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4C6B6" w14:textId="77777777" w:rsidR="00906461" w:rsidRPr="00D51E53" w:rsidRDefault="00D51E53" w:rsidP="00D51E53">
      <w:pPr>
        <w:widowControl w:val="0"/>
        <w:tabs>
          <w:tab w:val="left" w:pos="709"/>
          <w:tab w:val="left" w:pos="851"/>
        </w:tabs>
        <w:ind w:firstLine="709"/>
        <w:jc w:val="right"/>
        <w:rPr>
          <w:b/>
        </w:rPr>
      </w:pPr>
      <w:r w:rsidRPr="00D51E53">
        <w:rPr>
          <w:b/>
        </w:rPr>
        <w:t>Проект постановления</w:t>
      </w:r>
    </w:p>
    <w:p w14:paraId="600821D0" w14:textId="77777777" w:rsidR="00D867D6" w:rsidRPr="00EB408A" w:rsidRDefault="00D867D6" w:rsidP="00D867D6">
      <w:pPr>
        <w:widowControl w:val="0"/>
        <w:shd w:val="clear" w:color="auto" w:fill="FFFFFF" w:themeFill="background1"/>
        <w:autoSpaceDE w:val="0"/>
        <w:autoSpaceDN w:val="0"/>
        <w:ind w:right="5102"/>
        <w:jc w:val="both"/>
      </w:pPr>
      <w:r w:rsidRPr="00EB408A">
        <w:t xml:space="preserve">О внесении изменений в приложение к постановлению администрации района от 25.11.2021 № 2097 </w:t>
      </w:r>
      <w:r>
        <w:t xml:space="preserve">                    </w:t>
      </w:r>
      <w:r w:rsidRPr="00EB408A">
        <w:t>«Об утверждении муниципальной программы «Обеспечение экологической безопасности в Нижневартовском районе»</w:t>
      </w:r>
    </w:p>
    <w:p w14:paraId="3305FF68" w14:textId="77777777" w:rsidR="00D867D6" w:rsidRPr="00D867D6" w:rsidRDefault="00D867D6" w:rsidP="00D867D6">
      <w:pPr>
        <w:widowControl w:val="0"/>
        <w:shd w:val="clear" w:color="auto" w:fill="FFFFFF" w:themeFill="background1"/>
        <w:autoSpaceDE w:val="0"/>
        <w:autoSpaceDN w:val="0"/>
        <w:ind w:firstLine="709"/>
        <w:jc w:val="both"/>
      </w:pPr>
    </w:p>
    <w:p w14:paraId="08240044" w14:textId="494420F8" w:rsidR="00D867D6" w:rsidRDefault="00D867D6" w:rsidP="00D867D6">
      <w:pPr>
        <w:shd w:val="clear" w:color="auto" w:fill="FFFFFF" w:themeFill="background1"/>
        <w:autoSpaceDE w:val="0"/>
        <w:autoSpaceDN w:val="0"/>
        <w:adjustRightInd w:val="0"/>
        <w:ind w:firstLine="709"/>
        <w:jc w:val="both"/>
      </w:pPr>
      <w:bookmarkStart w:id="0" w:name="_Hlk96349275"/>
      <w:r w:rsidRPr="00D867D6">
        <w:t xml:space="preserve">В соответствии со статьей 179 Бюджетного кодекса Российской Федерации, постановлением администрации района от 17.09.2021 № 1663             «О порядке разработки и реализации муниципальных программ Нижневартовского </w:t>
      </w:r>
      <w:r w:rsidR="001864D1">
        <w:t>района»,</w:t>
      </w:r>
      <w:r w:rsidRPr="00D867D6">
        <w:t xml:space="preserve"> </w:t>
      </w:r>
      <w:r w:rsidR="005656FF" w:rsidRPr="005656FF">
        <w:rPr>
          <w:highlight w:val="yellow"/>
        </w:rPr>
        <w:t>решением Думы района от 28.07.2023 № 836 «О внесении изменений в решение Думы района от 05.12.2022 № 761 «О бюджете Нижневартовского района на 2023 год и плановый период 2024 и 2025 годов»,</w:t>
      </w:r>
      <w:r w:rsidR="005656FF">
        <w:t xml:space="preserve"> </w:t>
      </w:r>
      <w:r w:rsidRPr="00B9727F">
        <w:rPr>
          <w:highlight w:val="yellow"/>
        </w:rPr>
        <w:t>в целях уточнения мероприятий муниципальной программы:</w:t>
      </w:r>
      <w:r w:rsidRPr="00D867D6">
        <w:t xml:space="preserve">   </w:t>
      </w:r>
    </w:p>
    <w:p w14:paraId="1B9E6EDE" w14:textId="280FF89E" w:rsidR="005656FF" w:rsidRDefault="005656FF" w:rsidP="00D867D6">
      <w:pPr>
        <w:shd w:val="clear" w:color="auto" w:fill="FFFFFF" w:themeFill="background1"/>
        <w:autoSpaceDE w:val="0"/>
        <w:autoSpaceDN w:val="0"/>
        <w:adjustRightInd w:val="0"/>
        <w:ind w:firstLine="709"/>
        <w:jc w:val="both"/>
      </w:pPr>
    </w:p>
    <w:p w14:paraId="682AEF1E" w14:textId="77777777" w:rsidR="001864D1" w:rsidRDefault="001864D1" w:rsidP="00D867D6">
      <w:pPr>
        <w:shd w:val="clear" w:color="auto" w:fill="FFFFFF" w:themeFill="background1"/>
        <w:suppressAutoHyphens/>
        <w:autoSpaceDE w:val="0"/>
        <w:autoSpaceDN w:val="0"/>
        <w:ind w:firstLine="709"/>
        <w:jc w:val="both"/>
      </w:pPr>
    </w:p>
    <w:p w14:paraId="15FF9667" w14:textId="77777777" w:rsidR="00B9727F" w:rsidRDefault="00D867D6" w:rsidP="00B9727F">
      <w:pPr>
        <w:shd w:val="clear" w:color="auto" w:fill="FFFFFF" w:themeFill="background1"/>
        <w:suppressAutoHyphens/>
        <w:autoSpaceDE w:val="0"/>
        <w:autoSpaceDN w:val="0"/>
        <w:ind w:firstLine="709"/>
        <w:jc w:val="both"/>
      </w:pPr>
      <w:r w:rsidRPr="00D867D6">
        <w:t>1. Внести в приложение к постановлению администрации района                              от 25.11.2021 № 2097 «Об утверждении муниципальной программы «Обеспечение экологической безопасности в Нижневартовском районе»</w:t>
      </w:r>
      <w:r w:rsidR="00C527FF">
        <w:t xml:space="preserve"> </w:t>
      </w:r>
      <w:r w:rsidRPr="00D867D6">
        <w:t>(с изменениями от 30.12.2021 № 2402, от 18.03.2022 № 463</w:t>
      </w:r>
      <w:r w:rsidR="001864D1">
        <w:t>, от 01.07.2022 № 1431</w:t>
      </w:r>
      <w:r w:rsidRPr="00D867D6">
        <w:t>, от 24.11.2022 № 2365, от 16.02.2023 № 139</w:t>
      </w:r>
      <w:r w:rsidR="00D51E53" w:rsidRPr="00C527FF">
        <w:t>, от 19.04.2023 № 360</w:t>
      </w:r>
      <w:r w:rsidR="0073226E">
        <w:t xml:space="preserve">, </w:t>
      </w:r>
      <w:r w:rsidR="00B9727F" w:rsidRPr="00B9727F">
        <w:rPr>
          <w:highlight w:val="yellow"/>
        </w:rPr>
        <w:t>от 01.06.2023 № 531</w:t>
      </w:r>
      <w:r w:rsidRPr="00C527FF">
        <w:t>) следующие</w:t>
      </w:r>
      <w:r w:rsidRPr="00D867D6">
        <w:t xml:space="preserve"> изменения:</w:t>
      </w:r>
      <w:bookmarkStart w:id="1" w:name="_Hlk118286200"/>
      <w:bookmarkEnd w:id="0"/>
    </w:p>
    <w:p w14:paraId="7CB75E19" w14:textId="197E3E72" w:rsidR="00D867D6" w:rsidRPr="00D867D6" w:rsidRDefault="00B9727F" w:rsidP="00B9727F">
      <w:pPr>
        <w:shd w:val="clear" w:color="auto" w:fill="FFFFFF" w:themeFill="background1"/>
        <w:suppressAutoHyphens/>
        <w:autoSpaceDE w:val="0"/>
        <w:autoSpaceDN w:val="0"/>
        <w:ind w:firstLine="709"/>
        <w:jc w:val="both"/>
      </w:pPr>
      <w:r w:rsidRPr="00B9727F">
        <w:rPr>
          <w:highlight w:val="yellow"/>
        </w:rPr>
        <w:t>п</w:t>
      </w:r>
      <w:r w:rsidR="00D867D6" w:rsidRPr="00B9727F">
        <w:rPr>
          <w:highlight w:val="yellow"/>
        </w:rPr>
        <w:t>риложение 1</w:t>
      </w:r>
      <w:r w:rsidR="00D867D6" w:rsidRPr="00B9727F">
        <w:rPr>
          <w:bCs/>
          <w:highlight w:val="yellow"/>
        </w:rPr>
        <w:t xml:space="preserve"> </w:t>
      </w:r>
      <w:r w:rsidR="00D867D6" w:rsidRPr="00B9727F">
        <w:rPr>
          <w:highlight w:val="yellow"/>
        </w:rPr>
        <w:t xml:space="preserve">изложить в новой редакции согласно приложению </w:t>
      </w:r>
      <w:r w:rsidRPr="00B9727F">
        <w:rPr>
          <w:highlight w:val="yellow"/>
        </w:rPr>
        <w:t>1</w:t>
      </w:r>
      <w:r w:rsidR="00D867D6" w:rsidRPr="00B9727F">
        <w:rPr>
          <w:highlight w:val="yellow"/>
        </w:rPr>
        <w:t>.</w:t>
      </w:r>
      <w:r w:rsidR="00D867D6" w:rsidRPr="00D867D6">
        <w:t xml:space="preserve"> </w:t>
      </w:r>
    </w:p>
    <w:bookmarkEnd w:id="1"/>
    <w:p w14:paraId="21A1EE21" w14:textId="77777777" w:rsidR="00D867D6" w:rsidRPr="00D867D6" w:rsidRDefault="00D867D6" w:rsidP="00D867D6">
      <w:pPr>
        <w:shd w:val="clear" w:color="auto" w:fill="FFFFFF" w:themeFill="background1"/>
        <w:suppressAutoHyphens/>
        <w:autoSpaceDE w:val="0"/>
        <w:autoSpaceDN w:val="0"/>
        <w:adjustRightInd w:val="0"/>
        <w:ind w:firstLine="709"/>
        <w:jc w:val="both"/>
      </w:pPr>
    </w:p>
    <w:p w14:paraId="5C392401" w14:textId="77777777" w:rsidR="00D867D6" w:rsidRPr="00D867D6" w:rsidRDefault="00D867D6" w:rsidP="00D867D6">
      <w:pPr>
        <w:shd w:val="clear" w:color="auto" w:fill="FFFFFF" w:themeFill="background1"/>
        <w:suppressAutoHyphens/>
        <w:autoSpaceDE w:val="0"/>
        <w:autoSpaceDN w:val="0"/>
        <w:adjustRightInd w:val="0"/>
        <w:ind w:firstLine="709"/>
        <w:jc w:val="both"/>
      </w:pPr>
      <w:r w:rsidRPr="00D867D6">
        <w:t>2. Отделу делопроизводства, контроля и обеспечения работы руководства управления обеспечения деятельности администрации района разместить постановление на официальном веб-сайте администрации района: www.nvraion.ru.</w:t>
      </w:r>
    </w:p>
    <w:p w14:paraId="17272729" w14:textId="77777777" w:rsidR="00D867D6" w:rsidRPr="00D867D6" w:rsidRDefault="00D867D6" w:rsidP="00D867D6">
      <w:pPr>
        <w:shd w:val="clear" w:color="auto" w:fill="FFFFFF" w:themeFill="background1"/>
        <w:suppressAutoHyphens/>
        <w:autoSpaceDE w:val="0"/>
        <w:autoSpaceDN w:val="0"/>
        <w:adjustRightInd w:val="0"/>
        <w:ind w:firstLine="709"/>
        <w:jc w:val="both"/>
      </w:pPr>
    </w:p>
    <w:p w14:paraId="54161FD8" w14:textId="77777777" w:rsidR="00D867D6" w:rsidRPr="00D867D6" w:rsidRDefault="00D867D6" w:rsidP="00D867D6">
      <w:pPr>
        <w:shd w:val="clear" w:color="auto" w:fill="FFFFFF" w:themeFill="background1"/>
        <w:suppressAutoHyphens/>
        <w:autoSpaceDE w:val="0"/>
        <w:autoSpaceDN w:val="0"/>
        <w:adjustRightInd w:val="0"/>
        <w:ind w:firstLine="709"/>
        <w:jc w:val="both"/>
      </w:pPr>
      <w:r w:rsidRPr="00D867D6">
        <w:t>3. Управлению общественных связей и информационной политики администрации района (С.Ю. Маликов) опубликовать постановление                              в приложении «Официальный бюллетень» к районной газете «Новости Приобья».</w:t>
      </w:r>
    </w:p>
    <w:p w14:paraId="6FD0740A" w14:textId="77777777" w:rsidR="00D867D6" w:rsidRPr="00D867D6" w:rsidRDefault="00D867D6" w:rsidP="00D867D6">
      <w:pPr>
        <w:shd w:val="clear" w:color="auto" w:fill="FFFFFF" w:themeFill="background1"/>
        <w:suppressAutoHyphens/>
        <w:autoSpaceDE w:val="0"/>
        <w:autoSpaceDN w:val="0"/>
        <w:ind w:firstLine="709"/>
        <w:jc w:val="both"/>
      </w:pPr>
    </w:p>
    <w:p w14:paraId="2B0083EB" w14:textId="77777777" w:rsidR="00D867D6" w:rsidRPr="00D867D6" w:rsidRDefault="00D867D6" w:rsidP="00D867D6">
      <w:pPr>
        <w:shd w:val="clear" w:color="auto" w:fill="FFFFFF" w:themeFill="background1"/>
        <w:suppressAutoHyphens/>
        <w:autoSpaceDE w:val="0"/>
        <w:autoSpaceDN w:val="0"/>
        <w:ind w:firstLine="709"/>
        <w:jc w:val="both"/>
      </w:pPr>
      <w:r w:rsidRPr="00D867D6">
        <w:t>4. Постановление вступает в силу после его официального опубликования (обнародования).</w:t>
      </w:r>
    </w:p>
    <w:p w14:paraId="4DD19195" w14:textId="77777777" w:rsidR="00D867D6" w:rsidRPr="00D867D6" w:rsidRDefault="00D867D6" w:rsidP="00D867D6">
      <w:pPr>
        <w:shd w:val="clear" w:color="auto" w:fill="FFFFFF" w:themeFill="background1"/>
        <w:suppressAutoHyphens/>
        <w:autoSpaceDE w:val="0"/>
        <w:autoSpaceDN w:val="0"/>
        <w:ind w:firstLine="709"/>
        <w:jc w:val="both"/>
      </w:pPr>
    </w:p>
    <w:p w14:paraId="7BCAD858" w14:textId="77777777" w:rsidR="00D867D6" w:rsidRPr="00D867D6" w:rsidRDefault="00D867D6" w:rsidP="00D867D6">
      <w:pPr>
        <w:shd w:val="clear" w:color="auto" w:fill="FFFFFF" w:themeFill="background1"/>
        <w:suppressAutoHyphens/>
        <w:autoSpaceDE w:val="0"/>
        <w:autoSpaceDN w:val="0"/>
        <w:ind w:firstLine="709"/>
        <w:jc w:val="both"/>
      </w:pPr>
      <w:r w:rsidRPr="00D867D6">
        <w:t>5. Контроль за выполнением постановления возложить на исполняющего обязанности заместителя главы района – начальника управления экологии, природопользования, земельных ресурсов, по жилищным вопросам                               и муниципальной собственности администрации района М.Г. Горичеву.</w:t>
      </w:r>
    </w:p>
    <w:p w14:paraId="2FDA924B" w14:textId="77777777" w:rsidR="00D867D6" w:rsidRDefault="00D867D6" w:rsidP="00D867D6">
      <w:pPr>
        <w:ind w:right="5244"/>
        <w:jc w:val="both"/>
      </w:pPr>
    </w:p>
    <w:p w14:paraId="6F2B177E" w14:textId="77777777" w:rsidR="00D867D6" w:rsidRDefault="00D867D6" w:rsidP="00D867D6">
      <w:pPr>
        <w:jc w:val="both"/>
      </w:pPr>
      <w:r>
        <w:t xml:space="preserve">Глава района                                                                                     </w:t>
      </w:r>
      <w:r w:rsidR="001D1BD3">
        <w:t xml:space="preserve">      </w:t>
      </w:r>
      <w:r>
        <w:t xml:space="preserve">   Б.А. Саломатин</w:t>
      </w:r>
    </w:p>
    <w:p w14:paraId="63312B37" w14:textId="77777777" w:rsidR="00D867D6" w:rsidRDefault="00D867D6" w:rsidP="00D867D6">
      <w:pPr>
        <w:jc w:val="both"/>
      </w:pPr>
    </w:p>
    <w:p w14:paraId="7053D34A" w14:textId="77777777" w:rsidR="00D867D6" w:rsidRDefault="00D867D6" w:rsidP="00D867D6">
      <w:pPr>
        <w:jc w:val="both"/>
      </w:pPr>
    </w:p>
    <w:p w14:paraId="5ADDB6D1" w14:textId="77777777" w:rsidR="00D867D6" w:rsidRDefault="00D867D6" w:rsidP="00D867D6">
      <w:pPr>
        <w:jc w:val="both"/>
      </w:pPr>
    </w:p>
    <w:p w14:paraId="06BB505D" w14:textId="77777777" w:rsidR="00D867D6" w:rsidRDefault="00D867D6" w:rsidP="00D867D6">
      <w:pPr>
        <w:jc w:val="both"/>
      </w:pPr>
    </w:p>
    <w:p w14:paraId="5B06AA7E" w14:textId="77777777" w:rsidR="00D867D6" w:rsidRDefault="00D867D6" w:rsidP="00D867D6">
      <w:pPr>
        <w:jc w:val="both"/>
      </w:pPr>
    </w:p>
    <w:p w14:paraId="29C79225" w14:textId="77777777" w:rsidR="00D867D6" w:rsidRDefault="00D867D6" w:rsidP="00D867D6">
      <w:pPr>
        <w:jc w:val="both"/>
      </w:pPr>
    </w:p>
    <w:p w14:paraId="683E5E45" w14:textId="77777777" w:rsidR="00D867D6" w:rsidRDefault="00D867D6" w:rsidP="00D867D6">
      <w:pPr>
        <w:jc w:val="both"/>
      </w:pPr>
    </w:p>
    <w:p w14:paraId="3BB36C30" w14:textId="77777777" w:rsidR="00D867D6" w:rsidRDefault="00D867D6" w:rsidP="00D867D6">
      <w:pPr>
        <w:jc w:val="both"/>
      </w:pPr>
    </w:p>
    <w:p w14:paraId="6D4A2F39" w14:textId="77777777" w:rsidR="00D867D6" w:rsidRDefault="00D867D6" w:rsidP="00D867D6">
      <w:pPr>
        <w:jc w:val="both"/>
      </w:pPr>
    </w:p>
    <w:p w14:paraId="520289FA" w14:textId="77777777" w:rsidR="00D867D6" w:rsidRDefault="00D867D6" w:rsidP="00D867D6">
      <w:pPr>
        <w:jc w:val="both"/>
      </w:pPr>
    </w:p>
    <w:p w14:paraId="467427CB" w14:textId="77777777" w:rsidR="00D867D6" w:rsidRDefault="00D867D6" w:rsidP="00D867D6">
      <w:pPr>
        <w:jc w:val="both"/>
      </w:pPr>
    </w:p>
    <w:p w14:paraId="712766C4" w14:textId="77777777" w:rsidR="00D867D6" w:rsidRDefault="00D867D6" w:rsidP="00D867D6">
      <w:pPr>
        <w:jc w:val="both"/>
      </w:pPr>
    </w:p>
    <w:p w14:paraId="0F9E6D1C" w14:textId="77777777" w:rsidR="00D867D6" w:rsidRDefault="00D867D6" w:rsidP="00D867D6">
      <w:pPr>
        <w:jc w:val="both"/>
      </w:pPr>
    </w:p>
    <w:p w14:paraId="4BCC810C" w14:textId="77777777" w:rsidR="00D867D6" w:rsidRDefault="00D867D6" w:rsidP="00D867D6">
      <w:pPr>
        <w:jc w:val="both"/>
      </w:pPr>
    </w:p>
    <w:p w14:paraId="7F7F73D6" w14:textId="77777777" w:rsidR="00D867D6" w:rsidRDefault="00D867D6" w:rsidP="00D867D6">
      <w:pPr>
        <w:jc w:val="both"/>
      </w:pPr>
    </w:p>
    <w:p w14:paraId="578BC7B6" w14:textId="77777777" w:rsidR="00D867D6" w:rsidRDefault="00D867D6" w:rsidP="00D867D6">
      <w:pPr>
        <w:jc w:val="both"/>
      </w:pPr>
    </w:p>
    <w:p w14:paraId="28796B68" w14:textId="77777777" w:rsidR="00D867D6" w:rsidRDefault="00D867D6" w:rsidP="00D867D6">
      <w:pPr>
        <w:jc w:val="both"/>
      </w:pPr>
    </w:p>
    <w:p w14:paraId="551A49E6" w14:textId="77777777" w:rsidR="00D867D6" w:rsidRDefault="00D867D6" w:rsidP="00D867D6">
      <w:pPr>
        <w:jc w:val="both"/>
      </w:pPr>
    </w:p>
    <w:p w14:paraId="6C91E394" w14:textId="77777777" w:rsidR="00D867D6" w:rsidRDefault="00D867D6" w:rsidP="00D867D6">
      <w:pPr>
        <w:jc w:val="both"/>
      </w:pPr>
    </w:p>
    <w:p w14:paraId="33D49B9A" w14:textId="77777777" w:rsidR="00D867D6" w:rsidRDefault="00D867D6" w:rsidP="00D867D6">
      <w:pPr>
        <w:jc w:val="both"/>
      </w:pPr>
    </w:p>
    <w:p w14:paraId="7E624014" w14:textId="77777777" w:rsidR="00D867D6" w:rsidRDefault="00D867D6" w:rsidP="00D867D6">
      <w:pPr>
        <w:jc w:val="both"/>
      </w:pPr>
    </w:p>
    <w:p w14:paraId="1A413701" w14:textId="77777777" w:rsidR="00D867D6" w:rsidRDefault="00D867D6" w:rsidP="00D867D6">
      <w:pPr>
        <w:jc w:val="both"/>
      </w:pPr>
    </w:p>
    <w:p w14:paraId="52E7DF07" w14:textId="77777777" w:rsidR="00D867D6" w:rsidRDefault="00D867D6" w:rsidP="00D867D6">
      <w:pPr>
        <w:jc w:val="both"/>
      </w:pPr>
    </w:p>
    <w:p w14:paraId="2463FC31" w14:textId="77777777" w:rsidR="00D867D6" w:rsidRDefault="00D867D6" w:rsidP="00D867D6">
      <w:pPr>
        <w:jc w:val="both"/>
      </w:pPr>
    </w:p>
    <w:p w14:paraId="2ACEA5D0" w14:textId="77777777" w:rsidR="00D867D6" w:rsidRDefault="00D867D6" w:rsidP="00D867D6">
      <w:pPr>
        <w:jc w:val="both"/>
      </w:pPr>
    </w:p>
    <w:p w14:paraId="54BBF760" w14:textId="77777777" w:rsidR="00D867D6" w:rsidRDefault="00D867D6" w:rsidP="00D867D6">
      <w:pPr>
        <w:jc w:val="both"/>
      </w:pPr>
    </w:p>
    <w:p w14:paraId="4A0DFD69" w14:textId="77777777" w:rsidR="00D867D6" w:rsidRDefault="00D867D6" w:rsidP="00D867D6">
      <w:pPr>
        <w:jc w:val="both"/>
      </w:pPr>
    </w:p>
    <w:p w14:paraId="15BF6F54" w14:textId="77777777" w:rsidR="00D867D6" w:rsidRDefault="00D867D6" w:rsidP="00D867D6">
      <w:pPr>
        <w:jc w:val="both"/>
      </w:pPr>
    </w:p>
    <w:p w14:paraId="6C1E963F" w14:textId="77777777" w:rsidR="00D867D6" w:rsidRDefault="00D867D6" w:rsidP="00D867D6">
      <w:pPr>
        <w:jc w:val="both"/>
      </w:pPr>
    </w:p>
    <w:p w14:paraId="6C76D995" w14:textId="77777777" w:rsidR="00D867D6" w:rsidRDefault="00D867D6" w:rsidP="00D867D6">
      <w:pPr>
        <w:jc w:val="both"/>
      </w:pPr>
    </w:p>
    <w:p w14:paraId="26861C25" w14:textId="77777777" w:rsidR="00D867D6" w:rsidRDefault="00D867D6" w:rsidP="00D867D6">
      <w:pPr>
        <w:jc w:val="both"/>
      </w:pPr>
    </w:p>
    <w:p w14:paraId="01F28A64" w14:textId="77777777" w:rsidR="00D867D6" w:rsidRDefault="00D867D6" w:rsidP="00D867D6">
      <w:pPr>
        <w:jc w:val="both"/>
        <w:sectPr w:rsidR="00D867D6" w:rsidSect="00D867D6">
          <w:headerReference w:type="default" r:id="rId8"/>
          <w:pgSz w:w="11907" w:h="16840" w:code="9"/>
          <w:pgMar w:top="1134" w:right="567" w:bottom="1134" w:left="1701" w:header="720" w:footer="720" w:gutter="0"/>
          <w:cols w:space="720"/>
          <w:noEndnote/>
          <w:docGrid w:linePitch="381"/>
        </w:sectPr>
      </w:pPr>
    </w:p>
    <w:p w14:paraId="5844FF56" w14:textId="77777777" w:rsidR="00D867D6" w:rsidRPr="00D867D6" w:rsidRDefault="00D867D6" w:rsidP="00D867D6"/>
    <w:p w14:paraId="6370EF89" w14:textId="25C0C9A1" w:rsidR="004C7835" w:rsidRPr="00EB408A" w:rsidRDefault="004C7835" w:rsidP="004C7835">
      <w:pPr>
        <w:shd w:val="clear" w:color="auto" w:fill="FFFFFF" w:themeFill="background1"/>
        <w:ind w:firstLine="10206"/>
      </w:pPr>
      <w:r w:rsidRPr="00EB408A">
        <w:t xml:space="preserve">Приложение </w:t>
      </w:r>
      <w:r w:rsidR="00096044">
        <w:t>1</w:t>
      </w:r>
      <w:r w:rsidRPr="00EB408A">
        <w:t xml:space="preserve"> к постановлению</w:t>
      </w:r>
    </w:p>
    <w:p w14:paraId="7EA25007" w14:textId="77777777" w:rsidR="004C7835" w:rsidRPr="00EB408A" w:rsidRDefault="004C7835" w:rsidP="004C7835">
      <w:pPr>
        <w:shd w:val="clear" w:color="auto" w:fill="FFFFFF" w:themeFill="background1"/>
        <w:ind w:firstLine="10206"/>
      </w:pPr>
      <w:r w:rsidRPr="00EB408A">
        <w:t>администрации района</w:t>
      </w:r>
    </w:p>
    <w:p w14:paraId="33E52703" w14:textId="77777777" w:rsidR="004C7835" w:rsidRPr="00EB408A" w:rsidRDefault="004C7835" w:rsidP="004C7835">
      <w:pPr>
        <w:shd w:val="clear" w:color="auto" w:fill="FFFFFF" w:themeFill="background1"/>
        <w:ind w:firstLine="10206"/>
      </w:pPr>
      <w:r w:rsidRPr="00EB408A">
        <w:t>от _________ № _______</w:t>
      </w:r>
    </w:p>
    <w:p w14:paraId="6393EA17" w14:textId="77777777" w:rsidR="00D867D6" w:rsidRPr="00D867D6" w:rsidRDefault="00D867D6" w:rsidP="00D867D6"/>
    <w:tbl>
      <w:tblPr>
        <w:tblW w:w="14850" w:type="dxa"/>
        <w:tblLook w:val="04A0" w:firstRow="1" w:lastRow="0" w:firstColumn="1" w:lastColumn="0" w:noHBand="0" w:noVBand="1"/>
      </w:tblPr>
      <w:tblGrid>
        <w:gridCol w:w="4901"/>
        <w:gridCol w:w="5442"/>
        <w:gridCol w:w="4507"/>
      </w:tblGrid>
      <w:tr w:rsidR="00D867D6" w:rsidRPr="00D867D6" w14:paraId="1948CDD3" w14:textId="77777777" w:rsidTr="00D867D6">
        <w:tc>
          <w:tcPr>
            <w:tcW w:w="4901" w:type="dxa"/>
          </w:tcPr>
          <w:p w14:paraId="3C886FEA" w14:textId="77777777" w:rsidR="00D867D6" w:rsidRPr="00D867D6" w:rsidRDefault="00D867D6" w:rsidP="00D867D6"/>
        </w:tc>
        <w:tc>
          <w:tcPr>
            <w:tcW w:w="5442" w:type="dxa"/>
          </w:tcPr>
          <w:p w14:paraId="593A2BA3" w14:textId="77777777" w:rsidR="00D867D6" w:rsidRPr="00D867D6" w:rsidRDefault="00D867D6" w:rsidP="00D867D6"/>
        </w:tc>
        <w:tc>
          <w:tcPr>
            <w:tcW w:w="4507" w:type="dxa"/>
            <w:hideMark/>
          </w:tcPr>
          <w:p w14:paraId="27A8FEEF" w14:textId="77777777" w:rsidR="00D867D6" w:rsidRPr="00D867D6" w:rsidRDefault="00D867D6" w:rsidP="00D867D6">
            <w:pPr>
              <w:jc w:val="right"/>
            </w:pPr>
            <w:r w:rsidRPr="00D867D6">
              <w:t xml:space="preserve">«Приложение 1 </w:t>
            </w:r>
          </w:p>
        </w:tc>
      </w:tr>
    </w:tbl>
    <w:p w14:paraId="190CD792" w14:textId="77777777" w:rsidR="00D867D6" w:rsidRDefault="00D867D6" w:rsidP="00D867D6"/>
    <w:p w14:paraId="1CB6AD32" w14:textId="77777777" w:rsidR="00D867D6" w:rsidRPr="00D867D6" w:rsidRDefault="00D867D6" w:rsidP="00D867D6"/>
    <w:p w14:paraId="271F10A3" w14:textId="77777777" w:rsidR="00D867D6" w:rsidRPr="00D867D6" w:rsidRDefault="00D867D6" w:rsidP="00D867D6">
      <w:pPr>
        <w:jc w:val="center"/>
        <w:rPr>
          <w:b/>
        </w:rPr>
      </w:pPr>
      <w:r w:rsidRPr="00D867D6">
        <w:rPr>
          <w:b/>
        </w:rPr>
        <w:t>Распределение финансовых ресурсов муниципальной программы</w:t>
      </w:r>
    </w:p>
    <w:p w14:paraId="6DCDFCE7" w14:textId="77777777" w:rsidR="00D867D6" w:rsidRPr="00D867D6" w:rsidRDefault="00D867D6" w:rsidP="00D867D6"/>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2841"/>
        <w:gridCol w:w="2574"/>
        <w:gridCol w:w="1775"/>
        <w:gridCol w:w="1231"/>
        <w:gridCol w:w="937"/>
        <w:gridCol w:w="1276"/>
        <w:gridCol w:w="1130"/>
        <w:gridCol w:w="1136"/>
        <w:gridCol w:w="1136"/>
      </w:tblGrid>
      <w:tr w:rsidR="00D867D6" w:rsidRPr="00D867D6" w14:paraId="5A688CF1"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126C12E5" w14:textId="77777777" w:rsidR="00D867D6" w:rsidRPr="001D1BD3" w:rsidRDefault="00D867D6" w:rsidP="001D1BD3">
            <w:pPr>
              <w:jc w:val="center"/>
              <w:rPr>
                <w:b/>
                <w:sz w:val="24"/>
                <w:szCs w:val="24"/>
              </w:rPr>
            </w:pPr>
            <w:r w:rsidRPr="001D1BD3">
              <w:rPr>
                <w:b/>
                <w:sz w:val="24"/>
                <w:szCs w:val="24"/>
              </w:rPr>
              <w:t>Номер структурного элемента</w:t>
            </w:r>
          </w:p>
        </w:tc>
        <w:tc>
          <w:tcPr>
            <w:tcW w:w="928" w:type="pct"/>
            <w:vMerge w:val="restart"/>
            <w:tcBorders>
              <w:top w:val="single" w:sz="4" w:space="0" w:color="auto"/>
              <w:left w:val="single" w:sz="4" w:space="0" w:color="auto"/>
              <w:bottom w:val="single" w:sz="4" w:space="0" w:color="auto"/>
              <w:right w:val="single" w:sz="4" w:space="0" w:color="auto"/>
            </w:tcBorders>
            <w:hideMark/>
          </w:tcPr>
          <w:p w14:paraId="571DA119" w14:textId="77777777" w:rsidR="00D867D6" w:rsidRPr="001D1BD3" w:rsidRDefault="00D867D6" w:rsidP="001D1BD3">
            <w:pPr>
              <w:jc w:val="center"/>
              <w:rPr>
                <w:b/>
                <w:sz w:val="24"/>
                <w:szCs w:val="24"/>
              </w:rPr>
            </w:pPr>
            <w:r w:rsidRPr="001D1BD3">
              <w:rPr>
                <w:b/>
                <w:sz w:val="24"/>
                <w:szCs w:val="24"/>
              </w:rPr>
              <w:t>Структурный элемент муниципальной программы</w:t>
            </w:r>
          </w:p>
        </w:tc>
        <w:tc>
          <w:tcPr>
            <w:tcW w:w="841" w:type="pct"/>
            <w:vMerge w:val="restart"/>
            <w:tcBorders>
              <w:top w:val="single" w:sz="4" w:space="0" w:color="auto"/>
              <w:left w:val="single" w:sz="4" w:space="0" w:color="auto"/>
              <w:bottom w:val="single" w:sz="4" w:space="0" w:color="auto"/>
              <w:right w:val="single" w:sz="4" w:space="0" w:color="auto"/>
            </w:tcBorders>
            <w:hideMark/>
          </w:tcPr>
          <w:p w14:paraId="26BA27FB" w14:textId="77777777" w:rsidR="00D867D6" w:rsidRPr="001D1BD3" w:rsidRDefault="00D867D6" w:rsidP="001D1BD3">
            <w:pPr>
              <w:jc w:val="center"/>
              <w:rPr>
                <w:b/>
                <w:sz w:val="24"/>
                <w:szCs w:val="24"/>
              </w:rPr>
            </w:pPr>
            <w:r w:rsidRPr="001D1BD3">
              <w:rPr>
                <w:b/>
                <w:sz w:val="24"/>
                <w:szCs w:val="24"/>
              </w:rPr>
              <w:t>Ответственный исполнитель/</w:t>
            </w:r>
          </w:p>
          <w:p w14:paraId="4E9C913D" w14:textId="77777777" w:rsidR="00D867D6" w:rsidRPr="001D1BD3" w:rsidRDefault="00D867D6" w:rsidP="001D1BD3">
            <w:pPr>
              <w:jc w:val="center"/>
              <w:rPr>
                <w:b/>
                <w:sz w:val="24"/>
                <w:szCs w:val="24"/>
              </w:rPr>
            </w:pPr>
            <w:r w:rsidRPr="001D1BD3">
              <w:rPr>
                <w:b/>
                <w:sz w:val="24"/>
                <w:szCs w:val="24"/>
              </w:rPr>
              <w:t>соисполнитель</w:t>
            </w:r>
          </w:p>
        </w:tc>
        <w:tc>
          <w:tcPr>
            <w:tcW w:w="580" w:type="pct"/>
            <w:vMerge w:val="restart"/>
            <w:tcBorders>
              <w:top w:val="single" w:sz="4" w:space="0" w:color="auto"/>
              <w:left w:val="single" w:sz="4" w:space="0" w:color="auto"/>
              <w:bottom w:val="single" w:sz="4" w:space="0" w:color="auto"/>
              <w:right w:val="single" w:sz="4" w:space="0" w:color="auto"/>
            </w:tcBorders>
            <w:hideMark/>
          </w:tcPr>
          <w:p w14:paraId="677CAED2" w14:textId="77777777" w:rsidR="00D867D6" w:rsidRPr="001D1BD3" w:rsidRDefault="00D867D6" w:rsidP="001D1BD3">
            <w:pPr>
              <w:jc w:val="center"/>
              <w:rPr>
                <w:b/>
                <w:sz w:val="24"/>
                <w:szCs w:val="24"/>
              </w:rPr>
            </w:pPr>
            <w:r w:rsidRPr="001D1BD3">
              <w:rPr>
                <w:b/>
                <w:sz w:val="24"/>
                <w:szCs w:val="24"/>
              </w:rPr>
              <w:t>Источники финансирова</w:t>
            </w:r>
          </w:p>
          <w:p w14:paraId="354B8A14" w14:textId="77777777" w:rsidR="00D867D6" w:rsidRPr="001D1BD3" w:rsidRDefault="00D867D6" w:rsidP="001D1BD3">
            <w:pPr>
              <w:jc w:val="center"/>
              <w:rPr>
                <w:b/>
                <w:sz w:val="24"/>
                <w:szCs w:val="24"/>
              </w:rPr>
            </w:pPr>
            <w:r w:rsidRPr="001D1BD3">
              <w:rPr>
                <w:b/>
                <w:sz w:val="24"/>
                <w:szCs w:val="24"/>
              </w:rPr>
              <w:t>ния</w:t>
            </w:r>
          </w:p>
        </w:tc>
        <w:tc>
          <w:tcPr>
            <w:tcW w:w="2237" w:type="pct"/>
            <w:gridSpan w:val="6"/>
            <w:tcBorders>
              <w:top w:val="single" w:sz="4" w:space="0" w:color="auto"/>
              <w:left w:val="single" w:sz="4" w:space="0" w:color="auto"/>
              <w:bottom w:val="single" w:sz="4" w:space="0" w:color="auto"/>
              <w:right w:val="single" w:sz="4" w:space="0" w:color="auto"/>
            </w:tcBorders>
            <w:hideMark/>
          </w:tcPr>
          <w:p w14:paraId="2DFCE84D" w14:textId="77777777" w:rsidR="00D867D6" w:rsidRPr="001D1BD3" w:rsidRDefault="00D867D6" w:rsidP="001D1BD3">
            <w:pPr>
              <w:jc w:val="center"/>
              <w:rPr>
                <w:b/>
                <w:sz w:val="24"/>
                <w:szCs w:val="24"/>
              </w:rPr>
            </w:pPr>
            <w:r w:rsidRPr="001D1BD3">
              <w:rPr>
                <w:b/>
                <w:sz w:val="24"/>
                <w:szCs w:val="24"/>
              </w:rPr>
              <w:t>Финансовые затраты на реализацию (тыс. рублей)</w:t>
            </w:r>
          </w:p>
        </w:tc>
      </w:tr>
      <w:tr w:rsidR="00D867D6" w:rsidRPr="00D867D6" w14:paraId="02F200AC"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77F3D183" w14:textId="77777777" w:rsidR="00D867D6" w:rsidRPr="001D1BD3" w:rsidRDefault="00D867D6" w:rsidP="001D1BD3">
            <w:pPr>
              <w:jc w:val="center"/>
              <w:rPr>
                <w:b/>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5FB9983B" w14:textId="77777777" w:rsidR="00D867D6" w:rsidRPr="001D1BD3" w:rsidRDefault="00D867D6" w:rsidP="001D1BD3">
            <w:pPr>
              <w:jc w:val="center"/>
              <w:rPr>
                <w:b/>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E120332" w14:textId="77777777" w:rsidR="00D867D6" w:rsidRPr="001D1BD3" w:rsidRDefault="00D867D6" w:rsidP="001D1BD3">
            <w:pPr>
              <w:jc w:val="center"/>
              <w:rPr>
                <w:b/>
                <w:sz w:val="24"/>
                <w:szCs w:val="24"/>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4411875B" w14:textId="77777777" w:rsidR="00D867D6" w:rsidRPr="001D1BD3" w:rsidRDefault="00D867D6" w:rsidP="001D1BD3">
            <w:pPr>
              <w:jc w:val="center"/>
              <w:rPr>
                <w:b/>
                <w:sz w:val="24"/>
                <w:szCs w:val="24"/>
              </w:rPr>
            </w:pPr>
          </w:p>
        </w:tc>
        <w:tc>
          <w:tcPr>
            <w:tcW w:w="402" w:type="pct"/>
            <w:vMerge w:val="restart"/>
            <w:tcBorders>
              <w:top w:val="single" w:sz="4" w:space="0" w:color="auto"/>
              <w:left w:val="single" w:sz="4" w:space="0" w:color="auto"/>
              <w:bottom w:val="single" w:sz="4" w:space="0" w:color="auto"/>
              <w:right w:val="single" w:sz="4" w:space="0" w:color="auto"/>
            </w:tcBorders>
            <w:hideMark/>
          </w:tcPr>
          <w:p w14:paraId="6F828100" w14:textId="77777777" w:rsidR="00D867D6" w:rsidRPr="001D1BD3" w:rsidRDefault="00D867D6" w:rsidP="001D1BD3">
            <w:pPr>
              <w:jc w:val="center"/>
              <w:rPr>
                <w:b/>
                <w:sz w:val="24"/>
                <w:szCs w:val="24"/>
              </w:rPr>
            </w:pPr>
            <w:r w:rsidRPr="001D1BD3">
              <w:rPr>
                <w:b/>
                <w:sz w:val="24"/>
                <w:szCs w:val="24"/>
              </w:rPr>
              <w:t>всего</w:t>
            </w:r>
          </w:p>
        </w:tc>
        <w:tc>
          <w:tcPr>
            <w:tcW w:w="1834" w:type="pct"/>
            <w:gridSpan w:val="5"/>
            <w:tcBorders>
              <w:top w:val="single" w:sz="4" w:space="0" w:color="auto"/>
              <w:left w:val="single" w:sz="4" w:space="0" w:color="auto"/>
              <w:bottom w:val="single" w:sz="4" w:space="0" w:color="auto"/>
              <w:right w:val="single" w:sz="4" w:space="0" w:color="auto"/>
            </w:tcBorders>
            <w:hideMark/>
          </w:tcPr>
          <w:p w14:paraId="7C9BE01F" w14:textId="77777777" w:rsidR="00D867D6" w:rsidRPr="001D1BD3" w:rsidRDefault="00D867D6" w:rsidP="001D1BD3">
            <w:pPr>
              <w:jc w:val="center"/>
              <w:rPr>
                <w:b/>
                <w:sz w:val="24"/>
                <w:szCs w:val="24"/>
              </w:rPr>
            </w:pPr>
            <w:r w:rsidRPr="001D1BD3">
              <w:rPr>
                <w:b/>
                <w:sz w:val="24"/>
                <w:szCs w:val="24"/>
              </w:rPr>
              <w:t>в том числе:</w:t>
            </w:r>
          </w:p>
        </w:tc>
      </w:tr>
      <w:tr w:rsidR="00D51E53" w:rsidRPr="00D867D6" w14:paraId="73118ECA"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9108042" w14:textId="77777777" w:rsidR="00D867D6" w:rsidRPr="001D1BD3" w:rsidRDefault="00D867D6" w:rsidP="001D1BD3">
            <w:pPr>
              <w:jc w:val="center"/>
              <w:rPr>
                <w:b/>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2915192E" w14:textId="77777777" w:rsidR="00D867D6" w:rsidRPr="001D1BD3" w:rsidRDefault="00D867D6" w:rsidP="001D1BD3">
            <w:pPr>
              <w:jc w:val="center"/>
              <w:rPr>
                <w:b/>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973C2D8" w14:textId="77777777" w:rsidR="00D867D6" w:rsidRPr="001D1BD3" w:rsidRDefault="00D867D6" w:rsidP="001D1BD3">
            <w:pPr>
              <w:jc w:val="center"/>
              <w:rPr>
                <w:b/>
                <w:sz w:val="24"/>
                <w:szCs w:val="24"/>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590696BC" w14:textId="77777777" w:rsidR="00D867D6" w:rsidRPr="001D1BD3" w:rsidRDefault="00D867D6" w:rsidP="001D1BD3">
            <w:pPr>
              <w:jc w:val="center"/>
              <w:rPr>
                <w:b/>
                <w:sz w:val="24"/>
                <w:szCs w:val="24"/>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6CD181F6" w14:textId="77777777" w:rsidR="00D867D6" w:rsidRPr="001D1BD3" w:rsidRDefault="00D867D6" w:rsidP="001D1BD3">
            <w:pPr>
              <w:jc w:val="center"/>
              <w:rPr>
                <w:b/>
                <w:sz w:val="24"/>
                <w:szCs w:val="24"/>
              </w:rPr>
            </w:pPr>
          </w:p>
        </w:tc>
        <w:tc>
          <w:tcPr>
            <w:tcW w:w="306" w:type="pct"/>
            <w:tcBorders>
              <w:top w:val="single" w:sz="4" w:space="0" w:color="auto"/>
              <w:left w:val="single" w:sz="4" w:space="0" w:color="auto"/>
              <w:bottom w:val="single" w:sz="4" w:space="0" w:color="auto"/>
              <w:right w:val="single" w:sz="4" w:space="0" w:color="auto"/>
            </w:tcBorders>
            <w:hideMark/>
          </w:tcPr>
          <w:p w14:paraId="3C73A823" w14:textId="77777777" w:rsidR="00D867D6" w:rsidRPr="001D1BD3" w:rsidRDefault="00D867D6" w:rsidP="001D1BD3">
            <w:pPr>
              <w:jc w:val="center"/>
              <w:rPr>
                <w:b/>
                <w:sz w:val="24"/>
                <w:szCs w:val="24"/>
              </w:rPr>
            </w:pPr>
            <w:r w:rsidRPr="001D1BD3">
              <w:rPr>
                <w:b/>
                <w:sz w:val="24"/>
                <w:szCs w:val="24"/>
              </w:rPr>
              <w:t>2022</w:t>
            </w:r>
          </w:p>
          <w:p w14:paraId="3C06249A" w14:textId="77777777" w:rsidR="00D867D6" w:rsidRPr="001D1BD3" w:rsidRDefault="00D867D6" w:rsidP="001D1BD3">
            <w:pPr>
              <w:jc w:val="center"/>
              <w:rPr>
                <w:b/>
                <w:sz w:val="24"/>
                <w:szCs w:val="24"/>
              </w:rPr>
            </w:pPr>
            <w:r w:rsidRPr="001D1BD3">
              <w:rPr>
                <w:b/>
                <w:sz w:val="24"/>
                <w:szCs w:val="24"/>
              </w:rPr>
              <w:t>год</w:t>
            </w:r>
          </w:p>
        </w:tc>
        <w:tc>
          <w:tcPr>
            <w:tcW w:w="417" w:type="pct"/>
            <w:tcBorders>
              <w:top w:val="single" w:sz="4" w:space="0" w:color="auto"/>
              <w:left w:val="single" w:sz="4" w:space="0" w:color="auto"/>
              <w:bottom w:val="single" w:sz="4" w:space="0" w:color="auto"/>
              <w:right w:val="single" w:sz="4" w:space="0" w:color="auto"/>
            </w:tcBorders>
            <w:hideMark/>
          </w:tcPr>
          <w:p w14:paraId="52B6F246" w14:textId="77777777" w:rsidR="00D867D6" w:rsidRPr="001D1BD3" w:rsidRDefault="00D867D6" w:rsidP="001D1BD3">
            <w:pPr>
              <w:jc w:val="center"/>
              <w:rPr>
                <w:b/>
                <w:sz w:val="24"/>
                <w:szCs w:val="24"/>
              </w:rPr>
            </w:pPr>
            <w:r w:rsidRPr="001D1BD3">
              <w:rPr>
                <w:b/>
                <w:sz w:val="24"/>
                <w:szCs w:val="24"/>
              </w:rPr>
              <w:t>2023</w:t>
            </w:r>
          </w:p>
          <w:p w14:paraId="4F794876" w14:textId="77777777" w:rsidR="00D867D6" w:rsidRPr="001D1BD3" w:rsidRDefault="00D867D6" w:rsidP="001D1BD3">
            <w:pPr>
              <w:jc w:val="center"/>
              <w:rPr>
                <w:b/>
                <w:sz w:val="24"/>
                <w:szCs w:val="24"/>
              </w:rPr>
            </w:pPr>
            <w:r w:rsidRPr="001D1BD3">
              <w:rPr>
                <w:b/>
                <w:sz w:val="24"/>
                <w:szCs w:val="24"/>
              </w:rPr>
              <w:t>год</w:t>
            </w:r>
          </w:p>
        </w:tc>
        <w:tc>
          <w:tcPr>
            <w:tcW w:w="369" w:type="pct"/>
            <w:tcBorders>
              <w:top w:val="single" w:sz="4" w:space="0" w:color="auto"/>
              <w:left w:val="single" w:sz="4" w:space="0" w:color="auto"/>
              <w:bottom w:val="single" w:sz="4" w:space="0" w:color="auto"/>
              <w:right w:val="single" w:sz="4" w:space="0" w:color="auto"/>
            </w:tcBorders>
            <w:hideMark/>
          </w:tcPr>
          <w:p w14:paraId="7ADDB952" w14:textId="77777777" w:rsidR="00D867D6" w:rsidRPr="001D1BD3" w:rsidRDefault="00D867D6" w:rsidP="001D1BD3">
            <w:pPr>
              <w:jc w:val="center"/>
              <w:rPr>
                <w:b/>
                <w:sz w:val="24"/>
                <w:szCs w:val="24"/>
              </w:rPr>
            </w:pPr>
            <w:r w:rsidRPr="001D1BD3">
              <w:rPr>
                <w:b/>
                <w:sz w:val="24"/>
                <w:szCs w:val="24"/>
              </w:rPr>
              <w:t>2024</w:t>
            </w:r>
          </w:p>
          <w:p w14:paraId="271B728E" w14:textId="77777777" w:rsidR="00D867D6" w:rsidRPr="001D1BD3" w:rsidRDefault="00D867D6" w:rsidP="001D1BD3">
            <w:pPr>
              <w:jc w:val="center"/>
              <w:rPr>
                <w:b/>
                <w:sz w:val="24"/>
                <w:szCs w:val="24"/>
              </w:rPr>
            </w:pPr>
            <w:r w:rsidRPr="001D1BD3">
              <w:rPr>
                <w:b/>
                <w:sz w:val="24"/>
                <w:szCs w:val="24"/>
              </w:rPr>
              <w:t>год</w:t>
            </w:r>
          </w:p>
        </w:tc>
        <w:tc>
          <w:tcPr>
            <w:tcW w:w="371" w:type="pct"/>
            <w:tcBorders>
              <w:top w:val="single" w:sz="4" w:space="0" w:color="auto"/>
              <w:left w:val="single" w:sz="4" w:space="0" w:color="auto"/>
              <w:bottom w:val="single" w:sz="4" w:space="0" w:color="auto"/>
              <w:right w:val="single" w:sz="4" w:space="0" w:color="auto"/>
            </w:tcBorders>
            <w:hideMark/>
          </w:tcPr>
          <w:p w14:paraId="63067D7D" w14:textId="77777777" w:rsidR="00D867D6" w:rsidRPr="001D1BD3" w:rsidRDefault="00D867D6" w:rsidP="001D1BD3">
            <w:pPr>
              <w:jc w:val="center"/>
              <w:rPr>
                <w:b/>
                <w:sz w:val="24"/>
                <w:szCs w:val="24"/>
              </w:rPr>
            </w:pPr>
            <w:r w:rsidRPr="001D1BD3">
              <w:rPr>
                <w:b/>
                <w:sz w:val="24"/>
                <w:szCs w:val="24"/>
              </w:rPr>
              <w:t>2025 год</w:t>
            </w:r>
          </w:p>
        </w:tc>
        <w:tc>
          <w:tcPr>
            <w:tcW w:w="371" w:type="pct"/>
            <w:tcBorders>
              <w:top w:val="single" w:sz="4" w:space="0" w:color="auto"/>
              <w:left w:val="single" w:sz="4" w:space="0" w:color="auto"/>
              <w:bottom w:val="single" w:sz="4" w:space="0" w:color="auto"/>
              <w:right w:val="single" w:sz="4" w:space="0" w:color="auto"/>
            </w:tcBorders>
            <w:hideMark/>
          </w:tcPr>
          <w:p w14:paraId="0B08FE54" w14:textId="77777777" w:rsidR="00D867D6" w:rsidRPr="001D1BD3" w:rsidRDefault="00D867D6" w:rsidP="001D1BD3">
            <w:pPr>
              <w:jc w:val="center"/>
              <w:rPr>
                <w:b/>
                <w:sz w:val="24"/>
                <w:szCs w:val="24"/>
              </w:rPr>
            </w:pPr>
            <w:r w:rsidRPr="001D1BD3">
              <w:rPr>
                <w:b/>
                <w:sz w:val="24"/>
                <w:szCs w:val="24"/>
              </w:rPr>
              <w:t>2026–2030 годы</w:t>
            </w:r>
          </w:p>
        </w:tc>
      </w:tr>
      <w:tr w:rsidR="00D51E53" w:rsidRPr="00D867D6" w14:paraId="222F20F0" w14:textId="77777777" w:rsidTr="00D51E53">
        <w:tc>
          <w:tcPr>
            <w:tcW w:w="415" w:type="pct"/>
            <w:tcBorders>
              <w:top w:val="single" w:sz="4" w:space="0" w:color="auto"/>
              <w:left w:val="single" w:sz="4" w:space="0" w:color="auto"/>
              <w:bottom w:val="single" w:sz="4" w:space="0" w:color="auto"/>
              <w:right w:val="single" w:sz="4" w:space="0" w:color="auto"/>
            </w:tcBorders>
            <w:hideMark/>
          </w:tcPr>
          <w:p w14:paraId="039FD705" w14:textId="77777777" w:rsidR="00D867D6" w:rsidRPr="001D1BD3" w:rsidRDefault="00D867D6" w:rsidP="001D1BD3">
            <w:pPr>
              <w:jc w:val="center"/>
              <w:rPr>
                <w:b/>
                <w:sz w:val="24"/>
                <w:szCs w:val="24"/>
              </w:rPr>
            </w:pPr>
            <w:r w:rsidRPr="001D1BD3">
              <w:rPr>
                <w:b/>
                <w:sz w:val="24"/>
                <w:szCs w:val="24"/>
              </w:rPr>
              <w:t>1</w:t>
            </w:r>
          </w:p>
        </w:tc>
        <w:tc>
          <w:tcPr>
            <w:tcW w:w="928" w:type="pct"/>
            <w:tcBorders>
              <w:top w:val="single" w:sz="4" w:space="0" w:color="auto"/>
              <w:left w:val="single" w:sz="4" w:space="0" w:color="auto"/>
              <w:bottom w:val="single" w:sz="4" w:space="0" w:color="auto"/>
              <w:right w:val="single" w:sz="4" w:space="0" w:color="auto"/>
            </w:tcBorders>
            <w:hideMark/>
          </w:tcPr>
          <w:p w14:paraId="26088334" w14:textId="77777777" w:rsidR="00D867D6" w:rsidRPr="001D1BD3" w:rsidRDefault="00D867D6" w:rsidP="001D1BD3">
            <w:pPr>
              <w:jc w:val="center"/>
              <w:rPr>
                <w:b/>
                <w:sz w:val="24"/>
                <w:szCs w:val="24"/>
              </w:rPr>
            </w:pPr>
            <w:r w:rsidRPr="001D1BD3">
              <w:rPr>
                <w:b/>
                <w:sz w:val="24"/>
                <w:szCs w:val="24"/>
              </w:rPr>
              <w:t>2</w:t>
            </w:r>
          </w:p>
        </w:tc>
        <w:tc>
          <w:tcPr>
            <w:tcW w:w="841" w:type="pct"/>
            <w:tcBorders>
              <w:top w:val="single" w:sz="4" w:space="0" w:color="auto"/>
              <w:left w:val="single" w:sz="4" w:space="0" w:color="auto"/>
              <w:bottom w:val="single" w:sz="4" w:space="0" w:color="auto"/>
              <w:right w:val="single" w:sz="4" w:space="0" w:color="auto"/>
            </w:tcBorders>
            <w:hideMark/>
          </w:tcPr>
          <w:p w14:paraId="2F9E380F" w14:textId="77777777" w:rsidR="00D867D6" w:rsidRPr="001D1BD3" w:rsidRDefault="00D867D6" w:rsidP="001D1BD3">
            <w:pPr>
              <w:jc w:val="center"/>
              <w:rPr>
                <w:b/>
                <w:sz w:val="24"/>
                <w:szCs w:val="24"/>
              </w:rPr>
            </w:pPr>
            <w:r w:rsidRPr="001D1BD3">
              <w:rPr>
                <w:b/>
                <w:sz w:val="24"/>
                <w:szCs w:val="24"/>
              </w:rPr>
              <w:t>3</w:t>
            </w:r>
          </w:p>
        </w:tc>
        <w:tc>
          <w:tcPr>
            <w:tcW w:w="580" w:type="pct"/>
            <w:tcBorders>
              <w:top w:val="single" w:sz="4" w:space="0" w:color="auto"/>
              <w:left w:val="single" w:sz="4" w:space="0" w:color="auto"/>
              <w:bottom w:val="single" w:sz="4" w:space="0" w:color="auto"/>
              <w:right w:val="single" w:sz="4" w:space="0" w:color="auto"/>
            </w:tcBorders>
            <w:hideMark/>
          </w:tcPr>
          <w:p w14:paraId="63D96CF1" w14:textId="77777777" w:rsidR="00D867D6" w:rsidRPr="001D1BD3" w:rsidRDefault="00D867D6" w:rsidP="001D1BD3">
            <w:pPr>
              <w:jc w:val="center"/>
              <w:rPr>
                <w:b/>
                <w:sz w:val="24"/>
                <w:szCs w:val="24"/>
              </w:rPr>
            </w:pPr>
            <w:r w:rsidRPr="001D1BD3">
              <w:rPr>
                <w:b/>
                <w:sz w:val="24"/>
                <w:szCs w:val="24"/>
              </w:rPr>
              <w:t>4</w:t>
            </w:r>
          </w:p>
        </w:tc>
        <w:tc>
          <w:tcPr>
            <w:tcW w:w="402" w:type="pct"/>
            <w:tcBorders>
              <w:top w:val="single" w:sz="4" w:space="0" w:color="auto"/>
              <w:left w:val="single" w:sz="4" w:space="0" w:color="auto"/>
              <w:bottom w:val="single" w:sz="4" w:space="0" w:color="auto"/>
              <w:right w:val="single" w:sz="4" w:space="0" w:color="auto"/>
            </w:tcBorders>
            <w:hideMark/>
          </w:tcPr>
          <w:p w14:paraId="27353D0F" w14:textId="77777777" w:rsidR="00D867D6" w:rsidRPr="001D1BD3" w:rsidRDefault="00D867D6" w:rsidP="001D1BD3">
            <w:pPr>
              <w:jc w:val="center"/>
              <w:rPr>
                <w:b/>
                <w:sz w:val="24"/>
                <w:szCs w:val="24"/>
              </w:rPr>
            </w:pPr>
            <w:r w:rsidRPr="001D1BD3">
              <w:rPr>
                <w:b/>
                <w:sz w:val="24"/>
                <w:szCs w:val="24"/>
              </w:rPr>
              <w:t>5</w:t>
            </w:r>
          </w:p>
        </w:tc>
        <w:tc>
          <w:tcPr>
            <w:tcW w:w="306" w:type="pct"/>
            <w:tcBorders>
              <w:top w:val="single" w:sz="4" w:space="0" w:color="auto"/>
              <w:left w:val="single" w:sz="4" w:space="0" w:color="auto"/>
              <w:bottom w:val="single" w:sz="4" w:space="0" w:color="auto"/>
              <w:right w:val="single" w:sz="4" w:space="0" w:color="auto"/>
            </w:tcBorders>
            <w:hideMark/>
          </w:tcPr>
          <w:p w14:paraId="40742451" w14:textId="77777777" w:rsidR="00D867D6" w:rsidRPr="001D1BD3" w:rsidRDefault="00D867D6" w:rsidP="001D1BD3">
            <w:pPr>
              <w:jc w:val="center"/>
              <w:rPr>
                <w:b/>
                <w:sz w:val="24"/>
                <w:szCs w:val="24"/>
              </w:rPr>
            </w:pPr>
            <w:r w:rsidRPr="001D1BD3">
              <w:rPr>
                <w:b/>
                <w:sz w:val="24"/>
                <w:szCs w:val="24"/>
              </w:rPr>
              <w:t>6</w:t>
            </w:r>
          </w:p>
        </w:tc>
        <w:tc>
          <w:tcPr>
            <w:tcW w:w="417" w:type="pct"/>
            <w:tcBorders>
              <w:top w:val="single" w:sz="4" w:space="0" w:color="auto"/>
              <w:left w:val="single" w:sz="4" w:space="0" w:color="auto"/>
              <w:bottom w:val="single" w:sz="4" w:space="0" w:color="auto"/>
              <w:right w:val="single" w:sz="4" w:space="0" w:color="auto"/>
            </w:tcBorders>
            <w:hideMark/>
          </w:tcPr>
          <w:p w14:paraId="42A21649" w14:textId="77777777" w:rsidR="00D867D6" w:rsidRPr="001D1BD3" w:rsidRDefault="00D867D6" w:rsidP="001D1BD3">
            <w:pPr>
              <w:jc w:val="center"/>
              <w:rPr>
                <w:b/>
                <w:sz w:val="24"/>
                <w:szCs w:val="24"/>
              </w:rPr>
            </w:pPr>
            <w:r w:rsidRPr="001D1BD3">
              <w:rPr>
                <w:b/>
                <w:sz w:val="24"/>
                <w:szCs w:val="24"/>
              </w:rPr>
              <w:t>7</w:t>
            </w:r>
          </w:p>
        </w:tc>
        <w:tc>
          <w:tcPr>
            <w:tcW w:w="369" w:type="pct"/>
            <w:tcBorders>
              <w:top w:val="single" w:sz="4" w:space="0" w:color="auto"/>
              <w:left w:val="single" w:sz="4" w:space="0" w:color="auto"/>
              <w:bottom w:val="single" w:sz="4" w:space="0" w:color="auto"/>
              <w:right w:val="single" w:sz="4" w:space="0" w:color="auto"/>
            </w:tcBorders>
            <w:hideMark/>
          </w:tcPr>
          <w:p w14:paraId="5F3DC6B5" w14:textId="77777777" w:rsidR="00D867D6" w:rsidRPr="001D1BD3" w:rsidRDefault="00D867D6" w:rsidP="001D1BD3">
            <w:pPr>
              <w:jc w:val="center"/>
              <w:rPr>
                <w:b/>
                <w:sz w:val="24"/>
                <w:szCs w:val="24"/>
              </w:rPr>
            </w:pPr>
            <w:r w:rsidRPr="001D1BD3">
              <w:rPr>
                <w:b/>
                <w:sz w:val="24"/>
                <w:szCs w:val="24"/>
              </w:rPr>
              <w:t>8</w:t>
            </w:r>
          </w:p>
        </w:tc>
        <w:tc>
          <w:tcPr>
            <w:tcW w:w="371" w:type="pct"/>
            <w:tcBorders>
              <w:top w:val="single" w:sz="4" w:space="0" w:color="auto"/>
              <w:left w:val="single" w:sz="4" w:space="0" w:color="auto"/>
              <w:bottom w:val="single" w:sz="4" w:space="0" w:color="auto"/>
              <w:right w:val="single" w:sz="4" w:space="0" w:color="auto"/>
            </w:tcBorders>
            <w:hideMark/>
          </w:tcPr>
          <w:p w14:paraId="5FFD05F0" w14:textId="77777777" w:rsidR="00D867D6" w:rsidRPr="001D1BD3" w:rsidRDefault="00D867D6" w:rsidP="001D1BD3">
            <w:pPr>
              <w:jc w:val="center"/>
              <w:rPr>
                <w:b/>
                <w:sz w:val="24"/>
                <w:szCs w:val="24"/>
              </w:rPr>
            </w:pPr>
            <w:r w:rsidRPr="001D1BD3">
              <w:rPr>
                <w:b/>
                <w:sz w:val="24"/>
                <w:szCs w:val="24"/>
              </w:rPr>
              <w:t>9</w:t>
            </w:r>
          </w:p>
        </w:tc>
        <w:tc>
          <w:tcPr>
            <w:tcW w:w="371" w:type="pct"/>
            <w:tcBorders>
              <w:top w:val="single" w:sz="4" w:space="0" w:color="auto"/>
              <w:left w:val="single" w:sz="4" w:space="0" w:color="auto"/>
              <w:bottom w:val="single" w:sz="4" w:space="0" w:color="auto"/>
              <w:right w:val="single" w:sz="4" w:space="0" w:color="auto"/>
            </w:tcBorders>
          </w:tcPr>
          <w:p w14:paraId="08D9AF84" w14:textId="77777777" w:rsidR="00D867D6" w:rsidRPr="001D1BD3" w:rsidRDefault="00D867D6" w:rsidP="001D1BD3">
            <w:pPr>
              <w:jc w:val="center"/>
              <w:rPr>
                <w:b/>
                <w:sz w:val="24"/>
                <w:szCs w:val="24"/>
              </w:rPr>
            </w:pPr>
          </w:p>
        </w:tc>
      </w:tr>
      <w:tr w:rsidR="00D51E53" w:rsidRPr="00D867D6" w14:paraId="373C928F"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050F63B1" w14:textId="77777777" w:rsidR="00D867D6" w:rsidRPr="00D867D6" w:rsidRDefault="00D867D6" w:rsidP="001D1BD3">
            <w:pPr>
              <w:jc w:val="center"/>
              <w:rPr>
                <w:sz w:val="24"/>
                <w:szCs w:val="24"/>
              </w:rPr>
            </w:pPr>
            <w:r w:rsidRPr="00D867D6">
              <w:rPr>
                <w:sz w:val="24"/>
                <w:szCs w:val="24"/>
              </w:rPr>
              <w:t>1.1.</w:t>
            </w:r>
          </w:p>
        </w:tc>
        <w:tc>
          <w:tcPr>
            <w:tcW w:w="928" w:type="pct"/>
            <w:vMerge w:val="restart"/>
            <w:tcBorders>
              <w:top w:val="single" w:sz="4" w:space="0" w:color="auto"/>
              <w:left w:val="single" w:sz="4" w:space="0" w:color="auto"/>
              <w:bottom w:val="single" w:sz="4" w:space="0" w:color="auto"/>
              <w:right w:val="single" w:sz="4" w:space="0" w:color="auto"/>
            </w:tcBorders>
          </w:tcPr>
          <w:p w14:paraId="3A70423C" w14:textId="77777777" w:rsidR="00D867D6" w:rsidRPr="00D867D6" w:rsidRDefault="00D867D6" w:rsidP="001D1BD3">
            <w:pPr>
              <w:jc w:val="both"/>
              <w:rPr>
                <w:sz w:val="24"/>
                <w:szCs w:val="24"/>
              </w:rPr>
            </w:pPr>
            <w:r w:rsidRPr="00D867D6">
              <w:rPr>
                <w:sz w:val="24"/>
                <w:szCs w:val="24"/>
              </w:rPr>
              <w:t>Региональный проект «Сохранение уникальных водных объектов» (1.2, 1.3)</w:t>
            </w:r>
          </w:p>
          <w:p w14:paraId="7FA9D5D4" w14:textId="77777777" w:rsidR="00D867D6" w:rsidRPr="00D867D6" w:rsidRDefault="00D867D6" w:rsidP="001D1BD3">
            <w:pPr>
              <w:jc w:val="both"/>
              <w:rPr>
                <w:sz w:val="24"/>
                <w:szCs w:val="24"/>
              </w:rPr>
            </w:pPr>
          </w:p>
        </w:tc>
        <w:tc>
          <w:tcPr>
            <w:tcW w:w="841" w:type="pct"/>
            <w:vMerge w:val="restart"/>
            <w:tcBorders>
              <w:top w:val="single" w:sz="4" w:space="0" w:color="auto"/>
              <w:left w:val="single" w:sz="4" w:space="0" w:color="auto"/>
              <w:bottom w:val="single" w:sz="4" w:space="0" w:color="auto"/>
              <w:right w:val="single" w:sz="4" w:space="0" w:color="auto"/>
            </w:tcBorders>
          </w:tcPr>
          <w:p w14:paraId="317D24A5" w14:textId="77777777" w:rsidR="00D867D6" w:rsidRPr="00D867D6" w:rsidRDefault="00D867D6" w:rsidP="001D1BD3">
            <w:pPr>
              <w:jc w:val="both"/>
              <w:rPr>
                <w:sz w:val="24"/>
                <w:szCs w:val="24"/>
              </w:rPr>
            </w:pPr>
            <w:r w:rsidRPr="00D867D6">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p w14:paraId="28F3A6E2"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655F6E2" w14:textId="77777777" w:rsidR="00D867D6" w:rsidRPr="00D867D6" w:rsidRDefault="00D867D6" w:rsidP="00D867D6">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4AECFA37" w14:textId="77777777" w:rsidR="00D867D6" w:rsidRPr="00D867D6" w:rsidRDefault="00D867D6" w:rsidP="00D867D6">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00480014" w14:textId="77777777" w:rsidR="00D867D6" w:rsidRPr="00D867D6" w:rsidRDefault="00D867D6" w:rsidP="00D867D6">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6537A88D" w14:textId="77777777" w:rsidR="00D867D6" w:rsidRPr="00D867D6" w:rsidRDefault="00D867D6" w:rsidP="00D867D6">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234A064A"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9DFF74F"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501F74E7" w14:textId="77777777" w:rsidR="00D867D6" w:rsidRPr="00D867D6" w:rsidRDefault="00D867D6" w:rsidP="00D867D6">
            <w:pPr>
              <w:rPr>
                <w:sz w:val="24"/>
                <w:szCs w:val="24"/>
              </w:rPr>
            </w:pPr>
            <w:r w:rsidRPr="00D867D6">
              <w:rPr>
                <w:sz w:val="24"/>
                <w:szCs w:val="24"/>
              </w:rPr>
              <w:t>0</w:t>
            </w:r>
          </w:p>
          <w:p w14:paraId="61D4AEA3" w14:textId="77777777" w:rsidR="00D867D6" w:rsidRPr="00D867D6" w:rsidRDefault="00D867D6" w:rsidP="00D867D6">
            <w:pPr>
              <w:rPr>
                <w:sz w:val="24"/>
                <w:szCs w:val="24"/>
              </w:rPr>
            </w:pPr>
          </w:p>
        </w:tc>
      </w:tr>
      <w:tr w:rsidR="00D51E53" w:rsidRPr="00D867D6" w14:paraId="0B7EA73B"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29CF4EA5" w14:textId="77777777" w:rsidR="00D867D6" w:rsidRPr="00D867D6" w:rsidRDefault="00D867D6" w:rsidP="001D1BD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1108C97D" w14:textId="77777777" w:rsidR="00D867D6" w:rsidRPr="00D867D6" w:rsidRDefault="00D867D6" w:rsidP="001D1BD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9268712"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6187C07" w14:textId="77777777" w:rsidR="00D867D6" w:rsidRPr="00D867D6" w:rsidRDefault="00D867D6" w:rsidP="00D867D6">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245B051E" w14:textId="77777777" w:rsidR="00D867D6" w:rsidRPr="00D867D6" w:rsidRDefault="00D867D6" w:rsidP="00D867D6">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52E00B04" w14:textId="77777777" w:rsidR="00D867D6" w:rsidRPr="00D867D6" w:rsidRDefault="00D867D6" w:rsidP="00D867D6">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78137E5A" w14:textId="77777777" w:rsidR="00D867D6" w:rsidRPr="00D867D6" w:rsidRDefault="00D867D6" w:rsidP="00D867D6">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1EE34419"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FB8413C"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AAB5F95" w14:textId="77777777" w:rsidR="00D867D6" w:rsidRPr="00D867D6" w:rsidRDefault="00D867D6" w:rsidP="00D867D6">
            <w:pPr>
              <w:rPr>
                <w:sz w:val="24"/>
                <w:szCs w:val="24"/>
              </w:rPr>
            </w:pPr>
            <w:r w:rsidRPr="00D867D6">
              <w:rPr>
                <w:sz w:val="24"/>
                <w:szCs w:val="24"/>
              </w:rPr>
              <w:t>0</w:t>
            </w:r>
          </w:p>
        </w:tc>
      </w:tr>
      <w:tr w:rsidR="00D51E53" w:rsidRPr="00D867D6" w14:paraId="470FEDD7"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4E23C95" w14:textId="77777777" w:rsidR="00D867D6" w:rsidRPr="00D867D6" w:rsidRDefault="00D867D6" w:rsidP="001D1BD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63AD1CE" w14:textId="77777777" w:rsidR="00D867D6" w:rsidRPr="00D867D6" w:rsidRDefault="00D867D6" w:rsidP="001D1BD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598FB615"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9493332" w14:textId="77777777" w:rsidR="00D867D6" w:rsidRPr="00D867D6" w:rsidRDefault="00D867D6" w:rsidP="00D867D6">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083DF0C4" w14:textId="77777777" w:rsidR="00D867D6" w:rsidRPr="00D867D6" w:rsidRDefault="00D867D6" w:rsidP="00D867D6">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4B4A3C62" w14:textId="77777777" w:rsidR="00D867D6" w:rsidRPr="00D867D6" w:rsidRDefault="00D867D6" w:rsidP="00D867D6">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79FB69BE" w14:textId="77777777" w:rsidR="00D867D6" w:rsidRPr="00D867D6" w:rsidRDefault="00D867D6" w:rsidP="00D867D6">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3D149EAD"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5B18280A"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48C4F5A1" w14:textId="77777777" w:rsidR="00D867D6" w:rsidRPr="00D867D6" w:rsidRDefault="00D867D6" w:rsidP="00D867D6">
            <w:pPr>
              <w:rPr>
                <w:sz w:val="24"/>
                <w:szCs w:val="24"/>
              </w:rPr>
            </w:pPr>
            <w:r w:rsidRPr="00D867D6">
              <w:rPr>
                <w:sz w:val="24"/>
                <w:szCs w:val="24"/>
              </w:rPr>
              <w:t>0</w:t>
            </w:r>
          </w:p>
        </w:tc>
      </w:tr>
      <w:tr w:rsidR="00D51E53" w:rsidRPr="00D867D6" w14:paraId="1E37392A"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49242E77" w14:textId="77777777" w:rsidR="00D867D6" w:rsidRPr="00D867D6" w:rsidRDefault="00D867D6" w:rsidP="001D1BD3">
            <w:pPr>
              <w:jc w:val="center"/>
              <w:rPr>
                <w:sz w:val="24"/>
                <w:szCs w:val="24"/>
              </w:rPr>
            </w:pPr>
            <w:r w:rsidRPr="00D867D6">
              <w:rPr>
                <w:sz w:val="24"/>
                <w:szCs w:val="24"/>
              </w:rPr>
              <w:t>1.2.</w:t>
            </w:r>
          </w:p>
        </w:tc>
        <w:tc>
          <w:tcPr>
            <w:tcW w:w="928" w:type="pct"/>
            <w:vMerge w:val="restart"/>
            <w:tcBorders>
              <w:top w:val="single" w:sz="4" w:space="0" w:color="auto"/>
              <w:left w:val="single" w:sz="4" w:space="0" w:color="auto"/>
              <w:bottom w:val="single" w:sz="4" w:space="0" w:color="auto"/>
              <w:right w:val="single" w:sz="4" w:space="0" w:color="auto"/>
            </w:tcBorders>
          </w:tcPr>
          <w:p w14:paraId="0C177183" w14:textId="77777777" w:rsidR="00D867D6" w:rsidRPr="00D867D6" w:rsidRDefault="00D867D6" w:rsidP="001D1BD3">
            <w:pPr>
              <w:jc w:val="both"/>
              <w:rPr>
                <w:sz w:val="24"/>
                <w:szCs w:val="24"/>
              </w:rPr>
            </w:pPr>
            <w:r w:rsidRPr="00D867D6">
              <w:rPr>
                <w:sz w:val="24"/>
                <w:szCs w:val="24"/>
              </w:rPr>
              <w:t>Основное мероприятие «Экологическое просвещение населения на территории района» (1, 1.6)</w:t>
            </w:r>
          </w:p>
          <w:p w14:paraId="7A6A5FBD" w14:textId="77777777" w:rsidR="00D867D6" w:rsidRPr="00D867D6" w:rsidRDefault="00D867D6" w:rsidP="001D1BD3">
            <w:pPr>
              <w:jc w:val="both"/>
              <w:rPr>
                <w:sz w:val="24"/>
                <w:szCs w:val="24"/>
              </w:rPr>
            </w:pPr>
          </w:p>
        </w:tc>
        <w:tc>
          <w:tcPr>
            <w:tcW w:w="841" w:type="pct"/>
            <w:vMerge w:val="restart"/>
            <w:tcBorders>
              <w:top w:val="single" w:sz="4" w:space="0" w:color="auto"/>
              <w:left w:val="single" w:sz="4" w:space="0" w:color="auto"/>
              <w:bottom w:val="single" w:sz="4" w:space="0" w:color="auto"/>
              <w:right w:val="single" w:sz="4" w:space="0" w:color="auto"/>
            </w:tcBorders>
            <w:hideMark/>
          </w:tcPr>
          <w:p w14:paraId="5DE7DBDB" w14:textId="77777777" w:rsidR="001D1BD3" w:rsidRPr="00D867D6" w:rsidRDefault="00D867D6" w:rsidP="001D1BD3">
            <w:pPr>
              <w:jc w:val="both"/>
              <w:rPr>
                <w:sz w:val="24"/>
                <w:szCs w:val="24"/>
              </w:rPr>
            </w:pPr>
            <w:r w:rsidRPr="00D867D6">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22EA46B0" w14:textId="77777777" w:rsidR="00D867D6" w:rsidRPr="00D867D6" w:rsidRDefault="00D867D6" w:rsidP="00D867D6">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10A69785" w14:textId="77777777" w:rsidR="00D867D6" w:rsidRPr="00D867D6" w:rsidRDefault="00D867D6" w:rsidP="00D867D6">
            <w:pPr>
              <w:rPr>
                <w:sz w:val="24"/>
                <w:szCs w:val="24"/>
              </w:rPr>
            </w:pPr>
            <w:r w:rsidRPr="00D867D6">
              <w:rPr>
                <w:sz w:val="24"/>
                <w:szCs w:val="24"/>
              </w:rPr>
              <w:t>878,4</w:t>
            </w:r>
          </w:p>
        </w:tc>
        <w:tc>
          <w:tcPr>
            <w:tcW w:w="306" w:type="pct"/>
            <w:tcBorders>
              <w:top w:val="single" w:sz="4" w:space="0" w:color="auto"/>
              <w:left w:val="single" w:sz="4" w:space="0" w:color="auto"/>
              <w:bottom w:val="single" w:sz="4" w:space="0" w:color="auto"/>
              <w:right w:val="single" w:sz="4" w:space="0" w:color="auto"/>
            </w:tcBorders>
            <w:hideMark/>
          </w:tcPr>
          <w:p w14:paraId="620F8B07" w14:textId="77777777" w:rsidR="00D867D6" w:rsidRPr="00D867D6" w:rsidRDefault="00D867D6" w:rsidP="00D867D6">
            <w:pPr>
              <w:rPr>
                <w:sz w:val="24"/>
                <w:szCs w:val="24"/>
              </w:rPr>
            </w:pPr>
            <w:r w:rsidRPr="00D867D6">
              <w:rPr>
                <w:sz w:val="24"/>
                <w:szCs w:val="24"/>
              </w:rPr>
              <w:t>97,6</w:t>
            </w:r>
          </w:p>
        </w:tc>
        <w:tc>
          <w:tcPr>
            <w:tcW w:w="417" w:type="pct"/>
            <w:tcBorders>
              <w:top w:val="single" w:sz="4" w:space="0" w:color="auto"/>
              <w:left w:val="single" w:sz="4" w:space="0" w:color="auto"/>
              <w:bottom w:val="single" w:sz="4" w:space="0" w:color="auto"/>
              <w:right w:val="single" w:sz="4" w:space="0" w:color="auto"/>
            </w:tcBorders>
            <w:hideMark/>
          </w:tcPr>
          <w:p w14:paraId="095570DA" w14:textId="77777777" w:rsidR="00D867D6" w:rsidRPr="00D867D6" w:rsidRDefault="00D867D6" w:rsidP="00D867D6">
            <w:pPr>
              <w:rPr>
                <w:sz w:val="24"/>
                <w:szCs w:val="24"/>
              </w:rPr>
            </w:pPr>
            <w:r w:rsidRPr="00D867D6">
              <w:rPr>
                <w:sz w:val="24"/>
                <w:szCs w:val="24"/>
              </w:rPr>
              <w:t>97,6</w:t>
            </w:r>
          </w:p>
        </w:tc>
        <w:tc>
          <w:tcPr>
            <w:tcW w:w="369" w:type="pct"/>
            <w:tcBorders>
              <w:top w:val="single" w:sz="4" w:space="0" w:color="auto"/>
              <w:left w:val="single" w:sz="4" w:space="0" w:color="auto"/>
              <w:bottom w:val="single" w:sz="4" w:space="0" w:color="auto"/>
              <w:right w:val="single" w:sz="4" w:space="0" w:color="auto"/>
            </w:tcBorders>
            <w:hideMark/>
          </w:tcPr>
          <w:p w14:paraId="2DD6FE7D" w14:textId="77777777" w:rsidR="00D867D6" w:rsidRPr="00D867D6" w:rsidRDefault="00D867D6" w:rsidP="00D867D6">
            <w:pPr>
              <w:rPr>
                <w:sz w:val="24"/>
                <w:szCs w:val="24"/>
              </w:rPr>
            </w:pPr>
            <w:r w:rsidRPr="00D867D6">
              <w:rPr>
                <w:sz w:val="24"/>
                <w:szCs w:val="24"/>
              </w:rPr>
              <w:t>97,6</w:t>
            </w:r>
          </w:p>
        </w:tc>
        <w:tc>
          <w:tcPr>
            <w:tcW w:w="371" w:type="pct"/>
            <w:tcBorders>
              <w:top w:val="single" w:sz="4" w:space="0" w:color="auto"/>
              <w:left w:val="single" w:sz="4" w:space="0" w:color="auto"/>
              <w:bottom w:val="single" w:sz="4" w:space="0" w:color="auto"/>
              <w:right w:val="single" w:sz="4" w:space="0" w:color="auto"/>
            </w:tcBorders>
            <w:hideMark/>
          </w:tcPr>
          <w:p w14:paraId="2BEDCA18" w14:textId="77777777" w:rsidR="00D867D6" w:rsidRPr="00D867D6" w:rsidRDefault="00D867D6" w:rsidP="00D867D6">
            <w:pPr>
              <w:rPr>
                <w:sz w:val="24"/>
                <w:szCs w:val="24"/>
              </w:rPr>
            </w:pPr>
            <w:r w:rsidRPr="00D867D6">
              <w:rPr>
                <w:sz w:val="24"/>
                <w:szCs w:val="24"/>
              </w:rPr>
              <w:t>97,6</w:t>
            </w:r>
          </w:p>
        </w:tc>
        <w:tc>
          <w:tcPr>
            <w:tcW w:w="371" w:type="pct"/>
            <w:tcBorders>
              <w:top w:val="single" w:sz="4" w:space="0" w:color="auto"/>
              <w:left w:val="single" w:sz="4" w:space="0" w:color="auto"/>
              <w:bottom w:val="single" w:sz="4" w:space="0" w:color="auto"/>
              <w:right w:val="single" w:sz="4" w:space="0" w:color="auto"/>
            </w:tcBorders>
            <w:hideMark/>
          </w:tcPr>
          <w:p w14:paraId="5C6EB589" w14:textId="77777777" w:rsidR="00D867D6" w:rsidRPr="00D867D6" w:rsidRDefault="00D867D6" w:rsidP="00D867D6">
            <w:pPr>
              <w:rPr>
                <w:sz w:val="24"/>
                <w:szCs w:val="24"/>
              </w:rPr>
            </w:pPr>
            <w:r w:rsidRPr="00D867D6">
              <w:rPr>
                <w:sz w:val="24"/>
                <w:szCs w:val="24"/>
              </w:rPr>
              <w:t>488,0</w:t>
            </w:r>
          </w:p>
        </w:tc>
      </w:tr>
      <w:tr w:rsidR="00D51E53" w:rsidRPr="00D867D6" w14:paraId="6F22D499"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4798C56B" w14:textId="77777777" w:rsidR="00D867D6" w:rsidRPr="00D867D6" w:rsidRDefault="00D867D6" w:rsidP="00D867D6">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ADA6673" w14:textId="77777777" w:rsidR="00D867D6" w:rsidRPr="00D867D6" w:rsidRDefault="00D867D6" w:rsidP="00D867D6">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379915AE" w14:textId="77777777" w:rsidR="00D867D6" w:rsidRPr="00D867D6" w:rsidRDefault="00D867D6" w:rsidP="00D867D6">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6E18E21" w14:textId="77777777" w:rsidR="00D867D6" w:rsidRPr="00D867D6" w:rsidRDefault="00D867D6" w:rsidP="00D867D6">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16163A45" w14:textId="77777777" w:rsidR="00D867D6" w:rsidRPr="00D867D6" w:rsidRDefault="00D867D6" w:rsidP="00D867D6">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6DC617F8" w14:textId="77777777" w:rsidR="00D867D6" w:rsidRPr="00D867D6" w:rsidRDefault="00D867D6" w:rsidP="00D867D6">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63927A0E" w14:textId="77777777" w:rsidR="00D867D6" w:rsidRPr="00D867D6" w:rsidRDefault="00D867D6" w:rsidP="00D867D6">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056159C2"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2BD25D2"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D60A190" w14:textId="77777777" w:rsidR="00D867D6" w:rsidRPr="00D867D6" w:rsidRDefault="00D867D6" w:rsidP="00D867D6">
            <w:pPr>
              <w:rPr>
                <w:sz w:val="24"/>
                <w:szCs w:val="24"/>
              </w:rPr>
            </w:pPr>
            <w:r w:rsidRPr="00D867D6">
              <w:rPr>
                <w:sz w:val="24"/>
                <w:szCs w:val="24"/>
              </w:rPr>
              <w:t>0</w:t>
            </w:r>
          </w:p>
        </w:tc>
      </w:tr>
      <w:tr w:rsidR="00D51E53" w:rsidRPr="00D867D6" w14:paraId="72365696"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2642E6C6" w14:textId="77777777" w:rsidR="00D867D6" w:rsidRPr="00D867D6" w:rsidRDefault="00D867D6" w:rsidP="00D867D6">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6F9BF0B3" w14:textId="77777777" w:rsidR="00D867D6" w:rsidRPr="00D867D6" w:rsidRDefault="00D867D6" w:rsidP="00D867D6">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C6DFAC3" w14:textId="77777777" w:rsidR="00D867D6" w:rsidRPr="00D867D6" w:rsidRDefault="00D867D6" w:rsidP="00D867D6">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239EEDF" w14:textId="77777777" w:rsidR="00D867D6" w:rsidRPr="00D867D6" w:rsidRDefault="00D867D6" w:rsidP="00D867D6">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738DA74B" w14:textId="77777777" w:rsidR="00D867D6" w:rsidRPr="00D867D6" w:rsidRDefault="00D867D6" w:rsidP="00D867D6">
            <w:pPr>
              <w:rPr>
                <w:sz w:val="24"/>
                <w:szCs w:val="24"/>
              </w:rPr>
            </w:pPr>
            <w:r w:rsidRPr="00D867D6">
              <w:rPr>
                <w:sz w:val="24"/>
                <w:szCs w:val="24"/>
              </w:rPr>
              <w:t>878,4</w:t>
            </w:r>
          </w:p>
        </w:tc>
        <w:tc>
          <w:tcPr>
            <w:tcW w:w="306" w:type="pct"/>
            <w:tcBorders>
              <w:top w:val="single" w:sz="4" w:space="0" w:color="auto"/>
              <w:left w:val="single" w:sz="4" w:space="0" w:color="auto"/>
              <w:bottom w:val="single" w:sz="4" w:space="0" w:color="auto"/>
              <w:right w:val="single" w:sz="4" w:space="0" w:color="auto"/>
            </w:tcBorders>
            <w:hideMark/>
          </w:tcPr>
          <w:p w14:paraId="1C57D0A0" w14:textId="77777777" w:rsidR="00D867D6" w:rsidRPr="00D867D6" w:rsidRDefault="00D867D6" w:rsidP="00D867D6">
            <w:pPr>
              <w:rPr>
                <w:sz w:val="24"/>
                <w:szCs w:val="24"/>
              </w:rPr>
            </w:pPr>
            <w:r w:rsidRPr="00D867D6">
              <w:rPr>
                <w:sz w:val="24"/>
                <w:szCs w:val="24"/>
              </w:rPr>
              <w:t>97,6</w:t>
            </w:r>
          </w:p>
        </w:tc>
        <w:tc>
          <w:tcPr>
            <w:tcW w:w="417" w:type="pct"/>
            <w:tcBorders>
              <w:top w:val="single" w:sz="4" w:space="0" w:color="auto"/>
              <w:left w:val="single" w:sz="4" w:space="0" w:color="auto"/>
              <w:bottom w:val="single" w:sz="4" w:space="0" w:color="auto"/>
              <w:right w:val="single" w:sz="4" w:space="0" w:color="auto"/>
            </w:tcBorders>
            <w:hideMark/>
          </w:tcPr>
          <w:p w14:paraId="6FEB3EA6" w14:textId="77777777" w:rsidR="00D867D6" w:rsidRPr="00D867D6" w:rsidRDefault="00D867D6" w:rsidP="00D867D6">
            <w:pPr>
              <w:rPr>
                <w:sz w:val="24"/>
                <w:szCs w:val="24"/>
              </w:rPr>
            </w:pPr>
            <w:r w:rsidRPr="00D867D6">
              <w:rPr>
                <w:sz w:val="24"/>
                <w:szCs w:val="24"/>
              </w:rPr>
              <w:t>97,6</w:t>
            </w:r>
          </w:p>
        </w:tc>
        <w:tc>
          <w:tcPr>
            <w:tcW w:w="369" w:type="pct"/>
            <w:tcBorders>
              <w:top w:val="single" w:sz="4" w:space="0" w:color="auto"/>
              <w:left w:val="single" w:sz="4" w:space="0" w:color="auto"/>
              <w:bottom w:val="single" w:sz="4" w:space="0" w:color="auto"/>
              <w:right w:val="single" w:sz="4" w:space="0" w:color="auto"/>
            </w:tcBorders>
            <w:hideMark/>
          </w:tcPr>
          <w:p w14:paraId="2ECF4CCF" w14:textId="77777777" w:rsidR="00D867D6" w:rsidRPr="00D867D6" w:rsidRDefault="00D867D6" w:rsidP="00D867D6">
            <w:pPr>
              <w:rPr>
                <w:sz w:val="24"/>
                <w:szCs w:val="24"/>
              </w:rPr>
            </w:pPr>
            <w:r w:rsidRPr="00D867D6">
              <w:rPr>
                <w:sz w:val="24"/>
                <w:szCs w:val="24"/>
              </w:rPr>
              <w:t>97,6</w:t>
            </w:r>
          </w:p>
        </w:tc>
        <w:tc>
          <w:tcPr>
            <w:tcW w:w="371" w:type="pct"/>
            <w:tcBorders>
              <w:top w:val="single" w:sz="4" w:space="0" w:color="auto"/>
              <w:left w:val="single" w:sz="4" w:space="0" w:color="auto"/>
              <w:bottom w:val="single" w:sz="4" w:space="0" w:color="auto"/>
              <w:right w:val="single" w:sz="4" w:space="0" w:color="auto"/>
            </w:tcBorders>
            <w:hideMark/>
          </w:tcPr>
          <w:p w14:paraId="61C26741" w14:textId="77777777" w:rsidR="00D867D6" w:rsidRPr="00D867D6" w:rsidRDefault="00D867D6" w:rsidP="00D867D6">
            <w:pPr>
              <w:rPr>
                <w:sz w:val="24"/>
                <w:szCs w:val="24"/>
              </w:rPr>
            </w:pPr>
            <w:r w:rsidRPr="00D867D6">
              <w:rPr>
                <w:sz w:val="24"/>
                <w:szCs w:val="24"/>
              </w:rPr>
              <w:t>97,6</w:t>
            </w:r>
          </w:p>
        </w:tc>
        <w:tc>
          <w:tcPr>
            <w:tcW w:w="371" w:type="pct"/>
            <w:tcBorders>
              <w:top w:val="single" w:sz="4" w:space="0" w:color="auto"/>
              <w:left w:val="single" w:sz="4" w:space="0" w:color="auto"/>
              <w:bottom w:val="single" w:sz="4" w:space="0" w:color="auto"/>
              <w:right w:val="single" w:sz="4" w:space="0" w:color="auto"/>
            </w:tcBorders>
            <w:hideMark/>
          </w:tcPr>
          <w:p w14:paraId="7A002272" w14:textId="77777777" w:rsidR="00D867D6" w:rsidRPr="00D867D6" w:rsidRDefault="00D867D6" w:rsidP="00D867D6">
            <w:pPr>
              <w:rPr>
                <w:sz w:val="24"/>
                <w:szCs w:val="24"/>
              </w:rPr>
            </w:pPr>
            <w:r w:rsidRPr="00D867D6">
              <w:rPr>
                <w:sz w:val="24"/>
                <w:szCs w:val="24"/>
              </w:rPr>
              <w:t>488,0</w:t>
            </w:r>
          </w:p>
        </w:tc>
      </w:tr>
      <w:tr w:rsidR="00D51E53" w:rsidRPr="00D867D6" w14:paraId="44C5C697"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29A4BD57" w14:textId="77777777" w:rsidR="00D867D6" w:rsidRPr="00D867D6" w:rsidRDefault="00D867D6" w:rsidP="001D1BD3">
            <w:pPr>
              <w:jc w:val="center"/>
              <w:rPr>
                <w:sz w:val="24"/>
                <w:szCs w:val="24"/>
              </w:rPr>
            </w:pPr>
            <w:r w:rsidRPr="00D867D6">
              <w:rPr>
                <w:sz w:val="24"/>
                <w:szCs w:val="24"/>
              </w:rPr>
              <w:t>1.2.1.</w:t>
            </w:r>
          </w:p>
        </w:tc>
        <w:tc>
          <w:tcPr>
            <w:tcW w:w="928" w:type="pct"/>
            <w:vMerge w:val="restart"/>
            <w:tcBorders>
              <w:top w:val="single" w:sz="4" w:space="0" w:color="auto"/>
              <w:left w:val="single" w:sz="4" w:space="0" w:color="auto"/>
              <w:bottom w:val="single" w:sz="4" w:space="0" w:color="auto"/>
              <w:right w:val="single" w:sz="4" w:space="0" w:color="auto"/>
            </w:tcBorders>
            <w:hideMark/>
          </w:tcPr>
          <w:p w14:paraId="30008E65" w14:textId="77777777" w:rsidR="00D867D6" w:rsidRPr="00D867D6" w:rsidRDefault="00D867D6" w:rsidP="001D1BD3">
            <w:pPr>
              <w:jc w:val="both"/>
              <w:rPr>
                <w:sz w:val="24"/>
                <w:szCs w:val="24"/>
              </w:rPr>
            </w:pPr>
            <w:r w:rsidRPr="00D867D6">
              <w:rPr>
                <w:sz w:val="24"/>
                <w:szCs w:val="24"/>
              </w:rPr>
              <w:t>Оснащение эколого-биологических лабораторий</w:t>
            </w:r>
          </w:p>
        </w:tc>
        <w:tc>
          <w:tcPr>
            <w:tcW w:w="841" w:type="pct"/>
            <w:vMerge w:val="restart"/>
            <w:tcBorders>
              <w:top w:val="single" w:sz="4" w:space="0" w:color="auto"/>
              <w:left w:val="single" w:sz="4" w:space="0" w:color="auto"/>
              <w:bottom w:val="single" w:sz="4" w:space="0" w:color="auto"/>
              <w:right w:val="single" w:sz="4" w:space="0" w:color="auto"/>
            </w:tcBorders>
            <w:hideMark/>
          </w:tcPr>
          <w:p w14:paraId="20637FBA" w14:textId="77777777" w:rsidR="00D867D6" w:rsidRPr="00D867D6" w:rsidRDefault="00D867D6" w:rsidP="001D1BD3">
            <w:pPr>
              <w:jc w:val="both"/>
              <w:rPr>
                <w:sz w:val="24"/>
                <w:szCs w:val="24"/>
              </w:rPr>
            </w:pPr>
            <w:r w:rsidRPr="00D867D6">
              <w:rPr>
                <w:sz w:val="24"/>
                <w:szCs w:val="24"/>
              </w:rPr>
              <w:t>управление образования и молодежной политики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2427BD8A" w14:textId="77777777" w:rsidR="00D867D6" w:rsidRPr="00D867D6" w:rsidRDefault="00D867D6" w:rsidP="00D867D6">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239F2F1A" w14:textId="77777777" w:rsidR="00D867D6" w:rsidRPr="00D867D6" w:rsidRDefault="00D867D6" w:rsidP="00D867D6">
            <w:pPr>
              <w:rPr>
                <w:sz w:val="24"/>
                <w:szCs w:val="24"/>
              </w:rPr>
            </w:pPr>
            <w:r w:rsidRPr="00D867D6">
              <w:rPr>
                <w:sz w:val="24"/>
                <w:szCs w:val="24"/>
              </w:rPr>
              <w:t>360,0</w:t>
            </w:r>
          </w:p>
        </w:tc>
        <w:tc>
          <w:tcPr>
            <w:tcW w:w="306" w:type="pct"/>
            <w:tcBorders>
              <w:top w:val="single" w:sz="4" w:space="0" w:color="auto"/>
              <w:left w:val="single" w:sz="4" w:space="0" w:color="auto"/>
              <w:bottom w:val="single" w:sz="4" w:space="0" w:color="auto"/>
              <w:right w:val="single" w:sz="4" w:space="0" w:color="auto"/>
            </w:tcBorders>
            <w:hideMark/>
          </w:tcPr>
          <w:p w14:paraId="2CDEB55D" w14:textId="77777777" w:rsidR="00D867D6" w:rsidRPr="00D867D6" w:rsidRDefault="00D867D6" w:rsidP="00D867D6">
            <w:pPr>
              <w:rPr>
                <w:sz w:val="24"/>
                <w:szCs w:val="24"/>
              </w:rPr>
            </w:pPr>
            <w:r w:rsidRPr="00D867D6">
              <w:rPr>
                <w:sz w:val="24"/>
                <w:szCs w:val="24"/>
              </w:rPr>
              <w:t>40,0</w:t>
            </w:r>
          </w:p>
        </w:tc>
        <w:tc>
          <w:tcPr>
            <w:tcW w:w="417" w:type="pct"/>
            <w:tcBorders>
              <w:top w:val="single" w:sz="4" w:space="0" w:color="auto"/>
              <w:left w:val="single" w:sz="4" w:space="0" w:color="auto"/>
              <w:bottom w:val="single" w:sz="4" w:space="0" w:color="auto"/>
              <w:right w:val="single" w:sz="4" w:space="0" w:color="auto"/>
            </w:tcBorders>
            <w:hideMark/>
          </w:tcPr>
          <w:p w14:paraId="76E07E1C" w14:textId="77777777" w:rsidR="00D867D6" w:rsidRPr="00D867D6" w:rsidRDefault="00D867D6" w:rsidP="00D867D6">
            <w:pPr>
              <w:rPr>
                <w:sz w:val="24"/>
                <w:szCs w:val="24"/>
              </w:rPr>
            </w:pPr>
            <w:r w:rsidRPr="00D867D6">
              <w:rPr>
                <w:sz w:val="24"/>
                <w:szCs w:val="24"/>
              </w:rPr>
              <w:t>40,0</w:t>
            </w:r>
          </w:p>
        </w:tc>
        <w:tc>
          <w:tcPr>
            <w:tcW w:w="369" w:type="pct"/>
            <w:tcBorders>
              <w:top w:val="single" w:sz="4" w:space="0" w:color="auto"/>
              <w:left w:val="single" w:sz="4" w:space="0" w:color="auto"/>
              <w:bottom w:val="single" w:sz="4" w:space="0" w:color="auto"/>
              <w:right w:val="single" w:sz="4" w:space="0" w:color="auto"/>
            </w:tcBorders>
            <w:hideMark/>
          </w:tcPr>
          <w:p w14:paraId="1D52E366" w14:textId="77777777" w:rsidR="00D867D6" w:rsidRPr="00D867D6" w:rsidRDefault="00D867D6" w:rsidP="00D867D6">
            <w:pPr>
              <w:rPr>
                <w:sz w:val="24"/>
                <w:szCs w:val="24"/>
              </w:rPr>
            </w:pPr>
            <w:r w:rsidRPr="00D867D6">
              <w:rPr>
                <w:sz w:val="24"/>
                <w:szCs w:val="24"/>
              </w:rPr>
              <w:t>40,0</w:t>
            </w:r>
          </w:p>
        </w:tc>
        <w:tc>
          <w:tcPr>
            <w:tcW w:w="371" w:type="pct"/>
            <w:tcBorders>
              <w:top w:val="single" w:sz="4" w:space="0" w:color="auto"/>
              <w:left w:val="single" w:sz="4" w:space="0" w:color="auto"/>
              <w:bottom w:val="single" w:sz="4" w:space="0" w:color="auto"/>
              <w:right w:val="single" w:sz="4" w:space="0" w:color="auto"/>
            </w:tcBorders>
            <w:hideMark/>
          </w:tcPr>
          <w:p w14:paraId="0FEA70D6" w14:textId="77777777" w:rsidR="00D867D6" w:rsidRPr="00D867D6" w:rsidRDefault="00D867D6" w:rsidP="00D867D6">
            <w:pPr>
              <w:rPr>
                <w:sz w:val="24"/>
                <w:szCs w:val="24"/>
              </w:rPr>
            </w:pPr>
            <w:r w:rsidRPr="00D867D6">
              <w:rPr>
                <w:sz w:val="24"/>
                <w:szCs w:val="24"/>
              </w:rPr>
              <w:t>40,0</w:t>
            </w:r>
          </w:p>
        </w:tc>
        <w:tc>
          <w:tcPr>
            <w:tcW w:w="371" w:type="pct"/>
            <w:tcBorders>
              <w:top w:val="single" w:sz="4" w:space="0" w:color="auto"/>
              <w:left w:val="single" w:sz="4" w:space="0" w:color="auto"/>
              <w:bottom w:val="single" w:sz="4" w:space="0" w:color="auto"/>
              <w:right w:val="single" w:sz="4" w:space="0" w:color="auto"/>
            </w:tcBorders>
            <w:hideMark/>
          </w:tcPr>
          <w:p w14:paraId="2FF77EBC" w14:textId="77777777" w:rsidR="00D867D6" w:rsidRPr="00D867D6" w:rsidRDefault="00D867D6" w:rsidP="00D867D6">
            <w:pPr>
              <w:rPr>
                <w:sz w:val="24"/>
                <w:szCs w:val="24"/>
              </w:rPr>
            </w:pPr>
            <w:r w:rsidRPr="00D867D6">
              <w:rPr>
                <w:sz w:val="24"/>
                <w:szCs w:val="24"/>
              </w:rPr>
              <w:t>200,0</w:t>
            </w:r>
          </w:p>
        </w:tc>
      </w:tr>
      <w:tr w:rsidR="00D51E53" w:rsidRPr="00D867D6" w14:paraId="35CD2606"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726075F4" w14:textId="77777777" w:rsidR="00D867D6" w:rsidRPr="00D867D6" w:rsidRDefault="00D867D6" w:rsidP="001D1BD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799A0F71" w14:textId="77777777" w:rsidR="00D867D6" w:rsidRPr="00D867D6" w:rsidRDefault="00D867D6" w:rsidP="001D1BD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64F615B"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4E56AAE9" w14:textId="77777777" w:rsidR="00D867D6" w:rsidRPr="00D867D6" w:rsidRDefault="00D867D6" w:rsidP="00D867D6">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6DE79817" w14:textId="77777777" w:rsidR="00D867D6" w:rsidRPr="00D867D6" w:rsidRDefault="00D867D6" w:rsidP="00D867D6">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68C29653" w14:textId="77777777" w:rsidR="00D867D6" w:rsidRPr="00D867D6" w:rsidRDefault="00D867D6" w:rsidP="00D867D6">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0C0DE49E" w14:textId="77777777" w:rsidR="00D867D6" w:rsidRPr="00D867D6" w:rsidRDefault="00D867D6" w:rsidP="00D867D6">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0C083B8C"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32E11B8A"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0EA4106" w14:textId="77777777" w:rsidR="00D867D6" w:rsidRPr="00D867D6" w:rsidRDefault="00D867D6" w:rsidP="00D867D6">
            <w:pPr>
              <w:rPr>
                <w:sz w:val="24"/>
                <w:szCs w:val="24"/>
              </w:rPr>
            </w:pPr>
            <w:r w:rsidRPr="00D867D6">
              <w:rPr>
                <w:sz w:val="24"/>
                <w:szCs w:val="24"/>
              </w:rPr>
              <w:t>0</w:t>
            </w:r>
          </w:p>
        </w:tc>
      </w:tr>
      <w:tr w:rsidR="00D51E53" w:rsidRPr="00D867D6" w14:paraId="068A1E0D"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A38796B" w14:textId="77777777" w:rsidR="00D867D6" w:rsidRPr="00D867D6" w:rsidRDefault="00D867D6" w:rsidP="001D1BD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0396B685" w14:textId="77777777" w:rsidR="00D867D6" w:rsidRPr="00D867D6" w:rsidRDefault="00D867D6" w:rsidP="001D1BD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7E4CC15"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F760B36" w14:textId="77777777" w:rsidR="00D867D6" w:rsidRPr="00D867D6" w:rsidRDefault="00D867D6" w:rsidP="00D867D6">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5E98D854" w14:textId="77777777" w:rsidR="00D867D6" w:rsidRPr="00D867D6" w:rsidRDefault="00D867D6" w:rsidP="00D867D6">
            <w:pPr>
              <w:rPr>
                <w:sz w:val="24"/>
                <w:szCs w:val="24"/>
              </w:rPr>
            </w:pPr>
            <w:r w:rsidRPr="00D867D6">
              <w:rPr>
                <w:sz w:val="24"/>
                <w:szCs w:val="24"/>
              </w:rPr>
              <w:t>360,0</w:t>
            </w:r>
          </w:p>
        </w:tc>
        <w:tc>
          <w:tcPr>
            <w:tcW w:w="306" w:type="pct"/>
            <w:tcBorders>
              <w:top w:val="single" w:sz="4" w:space="0" w:color="auto"/>
              <w:left w:val="single" w:sz="4" w:space="0" w:color="auto"/>
              <w:bottom w:val="single" w:sz="4" w:space="0" w:color="auto"/>
              <w:right w:val="single" w:sz="4" w:space="0" w:color="auto"/>
            </w:tcBorders>
            <w:hideMark/>
          </w:tcPr>
          <w:p w14:paraId="28AFF3D2" w14:textId="77777777" w:rsidR="00D867D6" w:rsidRPr="00D867D6" w:rsidRDefault="00D867D6" w:rsidP="00D867D6">
            <w:pPr>
              <w:rPr>
                <w:sz w:val="24"/>
                <w:szCs w:val="24"/>
              </w:rPr>
            </w:pPr>
            <w:r w:rsidRPr="00D867D6">
              <w:rPr>
                <w:sz w:val="24"/>
                <w:szCs w:val="24"/>
              </w:rPr>
              <w:t>40,0</w:t>
            </w:r>
          </w:p>
        </w:tc>
        <w:tc>
          <w:tcPr>
            <w:tcW w:w="417" w:type="pct"/>
            <w:tcBorders>
              <w:top w:val="single" w:sz="4" w:space="0" w:color="auto"/>
              <w:left w:val="single" w:sz="4" w:space="0" w:color="auto"/>
              <w:bottom w:val="single" w:sz="4" w:space="0" w:color="auto"/>
              <w:right w:val="single" w:sz="4" w:space="0" w:color="auto"/>
            </w:tcBorders>
            <w:hideMark/>
          </w:tcPr>
          <w:p w14:paraId="012988F3" w14:textId="77777777" w:rsidR="00D867D6" w:rsidRPr="00D867D6" w:rsidRDefault="00D867D6" w:rsidP="00D867D6">
            <w:pPr>
              <w:rPr>
                <w:sz w:val="24"/>
                <w:szCs w:val="24"/>
              </w:rPr>
            </w:pPr>
            <w:r w:rsidRPr="00D867D6">
              <w:rPr>
                <w:sz w:val="24"/>
                <w:szCs w:val="24"/>
              </w:rPr>
              <w:t>40,0</w:t>
            </w:r>
          </w:p>
        </w:tc>
        <w:tc>
          <w:tcPr>
            <w:tcW w:w="369" w:type="pct"/>
            <w:tcBorders>
              <w:top w:val="single" w:sz="4" w:space="0" w:color="auto"/>
              <w:left w:val="single" w:sz="4" w:space="0" w:color="auto"/>
              <w:bottom w:val="single" w:sz="4" w:space="0" w:color="auto"/>
              <w:right w:val="single" w:sz="4" w:space="0" w:color="auto"/>
            </w:tcBorders>
            <w:hideMark/>
          </w:tcPr>
          <w:p w14:paraId="31777499" w14:textId="77777777" w:rsidR="00D867D6" w:rsidRPr="00D867D6" w:rsidRDefault="00D867D6" w:rsidP="00D867D6">
            <w:pPr>
              <w:rPr>
                <w:sz w:val="24"/>
                <w:szCs w:val="24"/>
              </w:rPr>
            </w:pPr>
            <w:r w:rsidRPr="00D867D6">
              <w:rPr>
                <w:sz w:val="24"/>
                <w:szCs w:val="24"/>
              </w:rPr>
              <w:t>40,0</w:t>
            </w:r>
          </w:p>
        </w:tc>
        <w:tc>
          <w:tcPr>
            <w:tcW w:w="371" w:type="pct"/>
            <w:tcBorders>
              <w:top w:val="single" w:sz="4" w:space="0" w:color="auto"/>
              <w:left w:val="single" w:sz="4" w:space="0" w:color="auto"/>
              <w:bottom w:val="single" w:sz="4" w:space="0" w:color="auto"/>
              <w:right w:val="single" w:sz="4" w:space="0" w:color="auto"/>
            </w:tcBorders>
            <w:hideMark/>
          </w:tcPr>
          <w:p w14:paraId="4EC0CC67" w14:textId="77777777" w:rsidR="00D867D6" w:rsidRPr="00D867D6" w:rsidRDefault="00D867D6" w:rsidP="00D867D6">
            <w:pPr>
              <w:rPr>
                <w:sz w:val="24"/>
                <w:szCs w:val="24"/>
              </w:rPr>
            </w:pPr>
            <w:r w:rsidRPr="00D867D6">
              <w:rPr>
                <w:sz w:val="24"/>
                <w:szCs w:val="24"/>
              </w:rPr>
              <w:t>40,0</w:t>
            </w:r>
          </w:p>
        </w:tc>
        <w:tc>
          <w:tcPr>
            <w:tcW w:w="371" w:type="pct"/>
            <w:tcBorders>
              <w:top w:val="single" w:sz="4" w:space="0" w:color="auto"/>
              <w:left w:val="single" w:sz="4" w:space="0" w:color="auto"/>
              <w:bottom w:val="single" w:sz="4" w:space="0" w:color="auto"/>
              <w:right w:val="single" w:sz="4" w:space="0" w:color="auto"/>
            </w:tcBorders>
            <w:hideMark/>
          </w:tcPr>
          <w:p w14:paraId="556E60F3" w14:textId="77777777" w:rsidR="00D867D6" w:rsidRPr="00D867D6" w:rsidRDefault="00D867D6" w:rsidP="00D867D6">
            <w:pPr>
              <w:rPr>
                <w:sz w:val="24"/>
                <w:szCs w:val="24"/>
              </w:rPr>
            </w:pPr>
            <w:r w:rsidRPr="00D867D6">
              <w:rPr>
                <w:sz w:val="24"/>
                <w:szCs w:val="24"/>
              </w:rPr>
              <w:t>200,0</w:t>
            </w:r>
          </w:p>
        </w:tc>
      </w:tr>
      <w:tr w:rsidR="00D51E53" w:rsidRPr="00D867D6" w14:paraId="04D841C8"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7BAF8F0B" w14:textId="77777777" w:rsidR="00D867D6" w:rsidRPr="00D867D6" w:rsidRDefault="00D867D6" w:rsidP="001D1BD3">
            <w:pPr>
              <w:jc w:val="center"/>
              <w:rPr>
                <w:sz w:val="24"/>
                <w:szCs w:val="24"/>
              </w:rPr>
            </w:pPr>
            <w:r w:rsidRPr="00D867D6">
              <w:rPr>
                <w:sz w:val="24"/>
                <w:szCs w:val="24"/>
              </w:rPr>
              <w:t>1.2.2.</w:t>
            </w:r>
          </w:p>
        </w:tc>
        <w:tc>
          <w:tcPr>
            <w:tcW w:w="928" w:type="pct"/>
            <w:vMerge w:val="restart"/>
            <w:tcBorders>
              <w:top w:val="single" w:sz="4" w:space="0" w:color="auto"/>
              <w:left w:val="single" w:sz="4" w:space="0" w:color="auto"/>
              <w:bottom w:val="single" w:sz="4" w:space="0" w:color="auto"/>
              <w:right w:val="single" w:sz="4" w:space="0" w:color="auto"/>
            </w:tcBorders>
            <w:hideMark/>
          </w:tcPr>
          <w:p w14:paraId="190F8D4A" w14:textId="77777777" w:rsidR="00D867D6" w:rsidRPr="00D867D6" w:rsidRDefault="00D867D6" w:rsidP="001D1BD3">
            <w:pPr>
              <w:jc w:val="both"/>
              <w:rPr>
                <w:sz w:val="24"/>
                <w:szCs w:val="24"/>
              </w:rPr>
            </w:pPr>
            <w:r w:rsidRPr="00D867D6">
              <w:rPr>
                <w:sz w:val="24"/>
                <w:szCs w:val="24"/>
              </w:rPr>
              <w:t>Реализация программы деятельности районной общественной экологической организации «Родник»</w:t>
            </w:r>
          </w:p>
        </w:tc>
        <w:tc>
          <w:tcPr>
            <w:tcW w:w="841" w:type="pct"/>
            <w:vMerge w:val="restart"/>
            <w:tcBorders>
              <w:top w:val="single" w:sz="4" w:space="0" w:color="auto"/>
              <w:left w:val="single" w:sz="4" w:space="0" w:color="auto"/>
              <w:bottom w:val="single" w:sz="4" w:space="0" w:color="auto"/>
              <w:right w:val="single" w:sz="4" w:space="0" w:color="auto"/>
            </w:tcBorders>
          </w:tcPr>
          <w:p w14:paraId="04ABFFC4" w14:textId="77777777" w:rsidR="00D867D6" w:rsidRPr="00D867D6" w:rsidRDefault="00D867D6" w:rsidP="001D1BD3">
            <w:pPr>
              <w:jc w:val="both"/>
              <w:rPr>
                <w:sz w:val="24"/>
                <w:szCs w:val="24"/>
              </w:rPr>
            </w:pPr>
            <w:r w:rsidRPr="00D867D6">
              <w:rPr>
                <w:sz w:val="24"/>
                <w:szCs w:val="24"/>
              </w:rPr>
              <w:t>управление образования и молодежной политики администрации района</w:t>
            </w:r>
          </w:p>
          <w:p w14:paraId="557FB84D"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1FCE415C" w14:textId="77777777" w:rsidR="00D867D6" w:rsidRPr="00D867D6" w:rsidRDefault="00D867D6" w:rsidP="00D867D6">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46AE22AA" w14:textId="77777777" w:rsidR="00D867D6" w:rsidRPr="00D867D6" w:rsidRDefault="00D867D6" w:rsidP="00D867D6">
            <w:pPr>
              <w:rPr>
                <w:sz w:val="24"/>
                <w:szCs w:val="24"/>
              </w:rPr>
            </w:pPr>
            <w:r w:rsidRPr="00D867D6">
              <w:rPr>
                <w:sz w:val="24"/>
                <w:szCs w:val="24"/>
              </w:rPr>
              <w:t>90,0</w:t>
            </w:r>
          </w:p>
        </w:tc>
        <w:tc>
          <w:tcPr>
            <w:tcW w:w="306" w:type="pct"/>
            <w:tcBorders>
              <w:top w:val="single" w:sz="4" w:space="0" w:color="auto"/>
              <w:left w:val="single" w:sz="4" w:space="0" w:color="auto"/>
              <w:bottom w:val="single" w:sz="4" w:space="0" w:color="auto"/>
              <w:right w:val="single" w:sz="4" w:space="0" w:color="auto"/>
            </w:tcBorders>
            <w:hideMark/>
          </w:tcPr>
          <w:p w14:paraId="2174AF19" w14:textId="77777777" w:rsidR="00D867D6" w:rsidRPr="00D867D6" w:rsidRDefault="00D867D6" w:rsidP="00D867D6">
            <w:pPr>
              <w:rPr>
                <w:sz w:val="24"/>
                <w:szCs w:val="24"/>
              </w:rPr>
            </w:pPr>
            <w:r w:rsidRPr="00D867D6">
              <w:rPr>
                <w:sz w:val="24"/>
                <w:szCs w:val="24"/>
              </w:rPr>
              <w:t>10,0</w:t>
            </w:r>
          </w:p>
        </w:tc>
        <w:tc>
          <w:tcPr>
            <w:tcW w:w="417" w:type="pct"/>
            <w:tcBorders>
              <w:top w:val="single" w:sz="4" w:space="0" w:color="auto"/>
              <w:left w:val="single" w:sz="4" w:space="0" w:color="auto"/>
              <w:bottom w:val="single" w:sz="4" w:space="0" w:color="auto"/>
              <w:right w:val="single" w:sz="4" w:space="0" w:color="auto"/>
            </w:tcBorders>
            <w:hideMark/>
          </w:tcPr>
          <w:p w14:paraId="146E15AC" w14:textId="77777777" w:rsidR="00D867D6" w:rsidRPr="00D867D6" w:rsidRDefault="00D867D6" w:rsidP="00D867D6">
            <w:pPr>
              <w:rPr>
                <w:sz w:val="24"/>
                <w:szCs w:val="24"/>
              </w:rPr>
            </w:pPr>
            <w:r w:rsidRPr="00D867D6">
              <w:rPr>
                <w:sz w:val="24"/>
                <w:szCs w:val="24"/>
              </w:rPr>
              <w:t>10,0</w:t>
            </w:r>
          </w:p>
        </w:tc>
        <w:tc>
          <w:tcPr>
            <w:tcW w:w="369" w:type="pct"/>
            <w:tcBorders>
              <w:top w:val="single" w:sz="4" w:space="0" w:color="auto"/>
              <w:left w:val="single" w:sz="4" w:space="0" w:color="auto"/>
              <w:bottom w:val="single" w:sz="4" w:space="0" w:color="auto"/>
              <w:right w:val="single" w:sz="4" w:space="0" w:color="auto"/>
            </w:tcBorders>
            <w:hideMark/>
          </w:tcPr>
          <w:p w14:paraId="5E4214D1" w14:textId="77777777" w:rsidR="00D867D6" w:rsidRPr="00D867D6" w:rsidRDefault="00D867D6" w:rsidP="00D867D6">
            <w:pPr>
              <w:rPr>
                <w:sz w:val="24"/>
                <w:szCs w:val="24"/>
              </w:rPr>
            </w:pPr>
            <w:r w:rsidRPr="00D867D6">
              <w:rPr>
                <w:sz w:val="24"/>
                <w:szCs w:val="24"/>
              </w:rPr>
              <w:t>10,0</w:t>
            </w:r>
          </w:p>
        </w:tc>
        <w:tc>
          <w:tcPr>
            <w:tcW w:w="371" w:type="pct"/>
            <w:tcBorders>
              <w:top w:val="single" w:sz="4" w:space="0" w:color="auto"/>
              <w:left w:val="single" w:sz="4" w:space="0" w:color="auto"/>
              <w:bottom w:val="single" w:sz="4" w:space="0" w:color="auto"/>
              <w:right w:val="single" w:sz="4" w:space="0" w:color="auto"/>
            </w:tcBorders>
            <w:hideMark/>
          </w:tcPr>
          <w:p w14:paraId="28256BA5" w14:textId="77777777" w:rsidR="00D867D6" w:rsidRPr="00D867D6" w:rsidRDefault="00D867D6" w:rsidP="00D867D6">
            <w:pPr>
              <w:rPr>
                <w:sz w:val="24"/>
                <w:szCs w:val="24"/>
              </w:rPr>
            </w:pPr>
            <w:r w:rsidRPr="00D867D6">
              <w:rPr>
                <w:sz w:val="24"/>
                <w:szCs w:val="24"/>
              </w:rPr>
              <w:t>10,0</w:t>
            </w:r>
          </w:p>
        </w:tc>
        <w:tc>
          <w:tcPr>
            <w:tcW w:w="371" w:type="pct"/>
            <w:tcBorders>
              <w:top w:val="single" w:sz="4" w:space="0" w:color="auto"/>
              <w:left w:val="single" w:sz="4" w:space="0" w:color="auto"/>
              <w:bottom w:val="single" w:sz="4" w:space="0" w:color="auto"/>
              <w:right w:val="single" w:sz="4" w:space="0" w:color="auto"/>
            </w:tcBorders>
            <w:hideMark/>
          </w:tcPr>
          <w:p w14:paraId="3E9F6AFD" w14:textId="77777777" w:rsidR="00D867D6" w:rsidRPr="00D867D6" w:rsidRDefault="00D867D6" w:rsidP="00D867D6">
            <w:pPr>
              <w:rPr>
                <w:sz w:val="24"/>
                <w:szCs w:val="24"/>
              </w:rPr>
            </w:pPr>
            <w:r w:rsidRPr="00D867D6">
              <w:rPr>
                <w:sz w:val="24"/>
                <w:szCs w:val="24"/>
              </w:rPr>
              <w:t>50,0</w:t>
            </w:r>
          </w:p>
        </w:tc>
      </w:tr>
      <w:tr w:rsidR="00D51E53" w:rsidRPr="00D867D6" w14:paraId="012F124A"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77604F46" w14:textId="77777777" w:rsidR="00D867D6" w:rsidRPr="00D867D6" w:rsidRDefault="00D867D6" w:rsidP="001D1BD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4CE246B" w14:textId="77777777" w:rsidR="00D867D6" w:rsidRPr="00D867D6" w:rsidRDefault="00D867D6" w:rsidP="001D1BD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3357FD9B"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1A8E9E4" w14:textId="77777777" w:rsidR="00D867D6" w:rsidRPr="00D867D6" w:rsidRDefault="00D867D6" w:rsidP="00D867D6">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5821ADB6" w14:textId="77777777" w:rsidR="00D867D6" w:rsidRPr="00D867D6" w:rsidRDefault="00D867D6" w:rsidP="00D867D6">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1F120FD0" w14:textId="77777777" w:rsidR="00D867D6" w:rsidRPr="00D867D6" w:rsidRDefault="00D867D6" w:rsidP="00D867D6">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12F5593C" w14:textId="77777777" w:rsidR="00D867D6" w:rsidRPr="00D867D6" w:rsidRDefault="00D867D6" w:rsidP="00D867D6">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696D0EE3"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17E10E3B" w14:textId="77777777" w:rsidR="00D867D6" w:rsidRPr="00D867D6" w:rsidRDefault="00D867D6" w:rsidP="00D867D6">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FEBB943" w14:textId="77777777" w:rsidR="00D867D6" w:rsidRPr="00D867D6" w:rsidRDefault="00D867D6" w:rsidP="00D867D6">
            <w:pPr>
              <w:rPr>
                <w:sz w:val="24"/>
                <w:szCs w:val="24"/>
              </w:rPr>
            </w:pPr>
            <w:r w:rsidRPr="00D867D6">
              <w:rPr>
                <w:sz w:val="24"/>
                <w:szCs w:val="24"/>
              </w:rPr>
              <w:t>0</w:t>
            </w:r>
          </w:p>
        </w:tc>
      </w:tr>
      <w:tr w:rsidR="00D51E53" w:rsidRPr="00D867D6" w14:paraId="5494EE43"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05DD5749" w14:textId="77777777" w:rsidR="00D867D6" w:rsidRPr="00D867D6" w:rsidRDefault="00D867D6" w:rsidP="001D1BD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176A3A0E" w14:textId="77777777" w:rsidR="00D867D6" w:rsidRPr="00D867D6" w:rsidRDefault="00D867D6" w:rsidP="001D1BD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141E257"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7950778" w14:textId="77777777" w:rsidR="00D867D6" w:rsidRPr="00D867D6" w:rsidRDefault="00D867D6" w:rsidP="00D867D6">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6B4C46CE" w14:textId="77777777" w:rsidR="00D867D6" w:rsidRPr="00D867D6" w:rsidRDefault="00D867D6" w:rsidP="00D867D6">
            <w:pPr>
              <w:rPr>
                <w:sz w:val="24"/>
                <w:szCs w:val="24"/>
              </w:rPr>
            </w:pPr>
            <w:r w:rsidRPr="00D867D6">
              <w:rPr>
                <w:sz w:val="24"/>
                <w:szCs w:val="24"/>
              </w:rPr>
              <w:t>90,0</w:t>
            </w:r>
          </w:p>
        </w:tc>
        <w:tc>
          <w:tcPr>
            <w:tcW w:w="306" w:type="pct"/>
            <w:tcBorders>
              <w:top w:val="single" w:sz="4" w:space="0" w:color="auto"/>
              <w:left w:val="single" w:sz="4" w:space="0" w:color="auto"/>
              <w:bottom w:val="single" w:sz="4" w:space="0" w:color="auto"/>
              <w:right w:val="single" w:sz="4" w:space="0" w:color="auto"/>
            </w:tcBorders>
            <w:hideMark/>
          </w:tcPr>
          <w:p w14:paraId="68454039" w14:textId="77777777" w:rsidR="00D867D6" w:rsidRPr="00D867D6" w:rsidRDefault="00D867D6" w:rsidP="00D867D6">
            <w:pPr>
              <w:rPr>
                <w:sz w:val="24"/>
                <w:szCs w:val="24"/>
              </w:rPr>
            </w:pPr>
            <w:r w:rsidRPr="00D867D6">
              <w:rPr>
                <w:sz w:val="24"/>
                <w:szCs w:val="24"/>
              </w:rPr>
              <w:t>10,0</w:t>
            </w:r>
          </w:p>
        </w:tc>
        <w:tc>
          <w:tcPr>
            <w:tcW w:w="417" w:type="pct"/>
            <w:tcBorders>
              <w:top w:val="single" w:sz="4" w:space="0" w:color="auto"/>
              <w:left w:val="single" w:sz="4" w:space="0" w:color="auto"/>
              <w:bottom w:val="single" w:sz="4" w:space="0" w:color="auto"/>
              <w:right w:val="single" w:sz="4" w:space="0" w:color="auto"/>
            </w:tcBorders>
            <w:hideMark/>
          </w:tcPr>
          <w:p w14:paraId="43BDC06B" w14:textId="77777777" w:rsidR="00D867D6" w:rsidRPr="00D867D6" w:rsidRDefault="00D867D6" w:rsidP="00D867D6">
            <w:pPr>
              <w:rPr>
                <w:sz w:val="24"/>
                <w:szCs w:val="24"/>
              </w:rPr>
            </w:pPr>
            <w:r w:rsidRPr="00D867D6">
              <w:rPr>
                <w:sz w:val="24"/>
                <w:szCs w:val="24"/>
              </w:rPr>
              <w:t>10,0</w:t>
            </w:r>
          </w:p>
        </w:tc>
        <w:tc>
          <w:tcPr>
            <w:tcW w:w="369" w:type="pct"/>
            <w:tcBorders>
              <w:top w:val="single" w:sz="4" w:space="0" w:color="auto"/>
              <w:left w:val="single" w:sz="4" w:space="0" w:color="auto"/>
              <w:bottom w:val="single" w:sz="4" w:space="0" w:color="auto"/>
              <w:right w:val="single" w:sz="4" w:space="0" w:color="auto"/>
            </w:tcBorders>
            <w:hideMark/>
          </w:tcPr>
          <w:p w14:paraId="618BB06C" w14:textId="77777777" w:rsidR="00D867D6" w:rsidRPr="00D867D6" w:rsidRDefault="00D867D6" w:rsidP="00D867D6">
            <w:pPr>
              <w:rPr>
                <w:sz w:val="24"/>
                <w:szCs w:val="24"/>
              </w:rPr>
            </w:pPr>
            <w:r w:rsidRPr="00D867D6">
              <w:rPr>
                <w:sz w:val="24"/>
                <w:szCs w:val="24"/>
              </w:rPr>
              <w:t>10,0</w:t>
            </w:r>
          </w:p>
        </w:tc>
        <w:tc>
          <w:tcPr>
            <w:tcW w:w="371" w:type="pct"/>
            <w:tcBorders>
              <w:top w:val="single" w:sz="4" w:space="0" w:color="auto"/>
              <w:left w:val="single" w:sz="4" w:space="0" w:color="auto"/>
              <w:bottom w:val="single" w:sz="4" w:space="0" w:color="auto"/>
              <w:right w:val="single" w:sz="4" w:space="0" w:color="auto"/>
            </w:tcBorders>
            <w:hideMark/>
          </w:tcPr>
          <w:p w14:paraId="46FBFA1F" w14:textId="77777777" w:rsidR="00D867D6" w:rsidRPr="00D867D6" w:rsidRDefault="00D867D6" w:rsidP="00D867D6">
            <w:pPr>
              <w:rPr>
                <w:sz w:val="24"/>
                <w:szCs w:val="24"/>
              </w:rPr>
            </w:pPr>
            <w:r w:rsidRPr="00D867D6">
              <w:rPr>
                <w:sz w:val="24"/>
                <w:szCs w:val="24"/>
              </w:rPr>
              <w:t>10,0</w:t>
            </w:r>
          </w:p>
        </w:tc>
        <w:tc>
          <w:tcPr>
            <w:tcW w:w="371" w:type="pct"/>
            <w:tcBorders>
              <w:top w:val="single" w:sz="4" w:space="0" w:color="auto"/>
              <w:left w:val="single" w:sz="4" w:space="0" w:color="auto"/>
              <w:bottom w:val="single" w:sz="4" w:space="0" w:color="auto"/>
              <w:right w:val="single" w:sz="4" w:space="0" w:color="auto"/>
            </w:tcBorders>
            <w:hideMark/>
          </w:tcPr>
          <w:p w14:paraId="4BB75DC3" w14:textId="77777777" w:rsidR="00D867D6" w:rsidRPr="00D867D6" w:rsidRDefault="00D867D6" w:rsidP="00D867D6">
            <w:pPr>
              <w:rPr>
                <w:sz w:val="24"/>
                <w:szCs w:val="24"/>
              </w:rPr>
            </w:pPr>
            <w:r w:rsidRPr="00D867D6">
              <w:rPr>
                <w:sz w:val="24"/>
                <w:szCs w:val="24"/>
              </w:rPr>
              <w:t>50,0</w:t>
            </w:r>
          </w:p>
        </w:tc>
      </w:tr>
      <w:tr w:rsidR="00D51E53" w:rsidRPr="00D867D6" w14:paraId="198F49FB"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708553CF" w14:textId="77777777" w:rsidR="00D867D6" w:rsidRPr="00D867D6" w:rsidRDefault="00D867D6" w:rsidP="001D1BD3">
            <w:pPr>
              <w:jc w:val="center"/>
              <w:rPr>
                <w:sz w:val="24"/>
                <w:szCs w:val="24"/>
              </w:rPr>
            </w:pPr>
            <w:r w:rsidRPr="00D867D6">
              <w:rPr>
                <w:sz w:val="24"/>
                <w:szCs w:val="24"/>
              </w:rPr>
              <w:t>1.2.3.</w:t>
            </w:r>
          </w:p>
        </w:tc>
        <w:tc>
          <w:tcPr>
            <w:tcW w:w="928" w:type="pct"/>
            <w:vMerge w:val="restart"/>
            <w:tcBorders>
              <w:top w:val="single" w:sz="4" w:space="0" w:color="auto"/>
              <w:left w:val="single" w:sz="4" w:space="0" w:color="auto"/>
              <w:bottom w:val="single" w:sz="4" w:space="0" w:color="auto"/>
              <w:right w:val="single" w:sz="4" w:space="0" w:color="auto"/>
            </w:tcBorders>
            <w:hideMark/>
          </w:tcPr>
          <w:p w14:paraId="45ED1360" w14:textId="77777777" w:rsidR="00D867D6" w:rsidRPr="00D867D6" w:rsidRDefault="00D867D6" w:rsidP="001D1BD3">
            <w:pPr>
              <w:jc w:val="both"/>
              <w:rPr>
                <w:sz w:val="24"/>
                <w:szCs w:val="24"/>
              </w:rPr>
            </w:pPr>
            <w:r w:rsidRPr="00D867D6">
              <w:rPr>
                <w:sz w:val="24"/>
                <w:szCs w:val="24"/>
              </w:rPr>
              <w:t>Подготовка и проведение международной экологической акции «Спасти и сохранить»</w:t>
            </w:r>
          </w:p>
        </w:tc>
        <w:tc>
          <w:tcPr>
            <w:tcW w:w="841" w:type="pct"/>
            <w:vMerge w:val="restart"/>
            <w:tcBorders>
              <w:top w:val="single" w:sz="4" w:space="0" w:color="auto"/>
              <w:left w:val="single" w:sz="4" w:space="0" w:color="auto"/>
              <w:bottom w:val="single" w:sz="4" w:space="0" w:color="auto"/>
              <w:right w:val="single" w:sz="4" w:space="0" w:color="auto"/>
            </w:tcBorders>
            <w:hideMark/>
          </w:tcPr>
          <w:p w14:paraId="330D285C" w14:textId="77777777" w:rsidR="00D867D6" w:rsidRPr="00D867D6" w:rsidRDefault="00D867D6" w:rsidP="001D1BD3">
            <w:pPr>
              <w:jc w:val="both"/>
              <w:rPr>
                <w:sz w:val="24"/>
                <w:szCs w:val="24"/>
              </w:rPr>
            </w:pPr>
            <w:r w:rsidRPr="00D867D6">
              <w:rPr>
                <w:sz w:val="24"/>
                <w:szCs w:val="24"/>
              </w:rPr>
              <w:t>управление образования и молодежной политики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1AD22D23" w14:textId="77777777" w:rsidR="00D867D6" w:rsidRPr="00D867D6" w:rsidRDefault="00D867D6" w:rsidP="00D867D6">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0C1A57C8" w14:textId="77777777" w:rsidR="00D867D6" w:rsidRPr="00D867D6" w:rsidRDefault="00D867D6" w:rsidP="00D867D6">
            <w:pPr>
              <w:rPr>
                <w:sz w:val="24"/>
                <w:szCs w:val="24"/>
              </w:rPr>
            </w:pPr>
            <w:r w:rsidRPr="00D867D6">
              <w:rPr>
                <w:sz w:val="24"/>
                <w:szCs w:val="24"/>
              </w:rPr>
              <w:t>428,4</w:t>
            </w:r>
          </w:p>
        </w:tc>
        <w:tc>
          <w:tcPr>
            <w:tcW w:w="306" w:type="pct"/>
            <w:tcBorders>
              <w:top w:val="single" w:sz="4" w:space="0" w:color="auto"/>
              <w:left w:val="single" w:sz="4" w:space="0" w:color="auto"/>
              <w:bottom w:val="single" w:sz="4" w:space="0" w:color="auto"/>
              <w:right w:val="single" w:sz="4" w:space="0" w:color="auto"/>
            </w:tcBorders>
            <w:hideMark/>
          </w:tcPr>
          <w:p w14:paraId="69A652BE" w14:textId="77777777" w:rsidR="00D867D6" w:rsidRPr="00D867D6" w:rsidRDefault="00D867D6" w:rsidP="00D867D6">
            <w:pPr>
              <w:rPr>
                <w:sz w:val="24"/>
                <w:szCs w:val="24"/>
              </w:rPr>
            </w:pPr>
            <w:r w:rsidRPr="00D867D6">
              <w:rPr>
                <w:sz w:val="24"/>
                <w:szCs w:val="24"/>
              </w:rPr>
              <w:t>47,6</w:t>
            </w:r>
          </w:p>
        </w:tc>
        <w:tc>
          <w:tcPr>
            <w:tcW w:w="417" w:type="pct"/>
            <w:tcBorders>
              <w:top w:val="single" w:sz="4" w:space="0" w:color="auto"/>
              <w:left w:val="single" w:sz="4" w:space="0" w:color="auto"/>
              <w:bottom w:val="single" w:sz="4" w:space="0" w:color="auto"/>
              <w:right w:val="single" w:sz="4" w:space="0" w:color="auto"/>
            </w:tcBorders>
            <w:hideMark/>
          </w:tcPr>
          <w:p w14:paraId="2CC140FB" w14:textId="77777777" w:rsidR="00D867D6" w:rsidRPr="00D867D6" w:rsidRDefault="00D867D6" w:rsidP="00D867D6">
            <w:pPr>
              <w:rPr>
                <w:sz w:val="24"/>
                <w:szCs w:val="24"/>
              </w:rPr>
            </w:pPr>
            <w:r w:rsidRPr="00D867D6">
              <w:rPr>
                <w:sz w:val="24"/>
                <w:szCs w:val="24"/>
              </w:rPr>
              <w:t>47,6</w:t>
            </w:r>
          </w:p>
        </w:tc>
        <w:tc>
          <w:tcPr>
            <w:tcW w:w="369" w:type="pct"/>
            <w:tcBorders>
              <w:top w:val="single" w:sz="4" w:space="0" w:color="auto"/>
              <w:left w:val="single" w:sz="4" w:space="0" w:color="auto"/>
              <w:bottom w:val="single" w:sz="4" w:space="0" w:color="auto"/>
              <w:right w:val="single" w:sz="4" w:space="0" w:color="auto"/>
            </w:tcBorders>
            <w:hideMark/>
          </w:tcPr>
          <w:p w14:paraId="0CE69DA0" w14:textId="77777777" w:rsidR="00D867D6" w:rsidRPr="00D867D6" w:rsidRDefault="00D867D6" w:rsidP="00D867D6">
            <w:pPr>
              <w:rPr>
                <w:sz w:val="24"/>
                <w:szCs w:val="24"/>
              </w:rPr>
            </w:pPr>
            <w:r w:rsidRPr="00D867D6">
              <w:rPr>
                <w:sz w:val="24"/>
                <w:szCs w:val="24"/>
              </w:rPr>
              <w:t>47,6</w:t>
            </w:r>
          </w:p>
        </w:tc>
        <w:tc>
          <w:tcPr>
            <w:tcW w:w="371" w:type="pct"/>
            <w:tcBorders>
              <w:top w:val="single" w:sz="4" w:space="0" w:color="auto"/>
              <w:left w:val="single" w:sz="4" w:space="0" w:color="auto"/>
              <w:bottom w:val="single" w:sz="4" w:space="0" w:color="auto"/>
              <w:right w:val="single" w:sz="4" w:space="0" w:color="auto"/>
            </w:tcBorders>
            <w:hideMark/>
          </w:tcPr>
          <w:p w14:paraId="0639BEB2" w14:textId="77777777" w:rsidR="00D867D6" w:rsidRPr="00D867D6" w:rsidRDefault="00D867D6" w:rsidP="00D867D6">
            <w:pPr>
              <w:rPr>
                <w:sz w:val="24"/>
                <w:szCs w:val="24"/>
              </w:rPr>
            </w:pPr>
            <w:r w:rsidRPr="00D867D6">
              <w:rPr>
                <w:sz w:val="24"/>
                <w:szCs w:val="24"/>
              </w:rPr>
              <w:t>47,6</w:t>
            </w:r>
          </w:p>
        </w:tc>
        <w:tc>
          <w:tcPr>
            <w:tcW w:w="371" w:type="pct"/>
            <w:tcBorders>
              <w:top w:val="single" w:sz="4" w:space="0" w:color="auto"/>
              <w:left w:val="single" w:sz="4" w:space="0" w:color="auto"/>
              <w:bottom w:val="single" w:sz="4" w:space="0" w:color="auto"/>
              <w:right w:val="single" w:sz="4" w:space="0" w:color="auto"/>
            </w:tcBorders>
            <w:hideMark/>
          </w:tcPr>
          <w:p w14:paraId="705575A6" w14:textId="77777777" w:rsidR="00D867D6" w:rsidRPr="00D867D6" w:rsidRDefault="00D867D6" w:rsidP="00D867D6">
            <w:pPr>
              <w:rPr>
                <w:sz w:val="24"/>
                <w:szCs w:val="24"/>
              </w:rPr>
            </w:pPr>
            <w:r w:rsidRPr="00D867D6">
              <w:rPr>
                <w:sz w:val="24"/>
                <w:szCs w:val="24"/>
              </w:rPr>
              <w:t>238,0</w:t>
            </w:r>
          </w:p>
        </w:tc>
      </w:tr>
      <w:tr w:rsidR="00D51E53" w:rsidRPr="00D867D6" w14:paraId="372B8C86"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2915F295" w14:textId="77777777" w:rsidR="00D867D6" w:rsidRPr="00D867D6" w:rsidRDefault="00D867D6" w:rsidP="001D1BD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A081425" w14:textId="77777777" w:rsidR="00D867D6" w:rsidRPr="00D867D6" w:rsidRDefault="00D867D6" w:rsidP="001D1BD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32F9BD5D" w14:textId="77777777" w:rsidR="00D867D6" w:rsidRPr="00D867D6" w:rsidRDefault="00D867D6" w:rsidP="001D1BD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1E25E2C" w14:textId="77777777" w:rsidR="00D867D6" w:rsidRPr="00D867D6" w:rsidRDefault="00D867D6" w:rsidP="00D867D6">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5443791A" w14:textId="77777777" w:rsidR="00D867D6" w:rsidRPr="00D867D6" w:rsidRDefault="00D867D6" w:rsidP="00D867D6">
            <w:pPr>
              <w:rPr>
                <w:sz w:val="24"/>
                <w:szCs w:val="24"/>
              </w:rPr>
            </w:pPr>
            <w:r w:rsidRPr="00D867D6">
              <w:rPr>
                <w:sz w:val="24"/>
                <w:szCs w:val="24"/>
              </w:rPr>
              <w:t>225,0</w:t>
            </w:r>
          </w:p>
        </w:tc>
        <w:tc>
          <w:tcPr>
            <w:tcW w:w="306" w:type="pct"/>
            <w:tcBorders>
              <w:top w:val="single" w:sz="4" w:space="0" w:color="auto"/>
              <w:left w:val="single" w:sz="4" w:space="0" w:color="auto"/>
              <w:bottom w:val="single" w:sz="4" w:space="0" w:color="auto"/>
              <w:right w:val="single" w:sz="4" w:space="0" w:color="auto"/>
            </w:tcBorders>
            <w:hideMark/>
          </w:tcPr>
          <w:p w14:paraId="3B89C059" w14:textId="77777777" w:rsidR="00D867D6" w:rsidRPr="00D867D6" w:rsidRDefault="00D867D6" w:rsidP="00D867D6">
            <w:pPr>
              <w:rPr>
                <w:sz w:val="24"/>
                <w:szCs w:val="24"/>
              </w:rPr>
            </w:pPr>
            <w:r w:rsidRPr="00D867D6">
              <w:rPr>
                <w:sz w:val="24"/>
                <w:szCs w:val="24"/>
              </w:rPr>
              <w:t>25,0</w:t>
            </w:r>
          </w:p>
        </w:tc>
        <w:tc>
          <w:tcPr>
            <w:tcW w:w="417" w:type="pct"/>
            <w:tcBorders>
              <w:top w:val="single" w:sz="4" w:space="0" w:color="auto"/>
              <w:left w:val="single" w:sz="4" w:space="0" w:color="auto"/>
              <w:bottom w:val="single" w:sz="4" w:space="0" w:color="auto"/>
              <w:right w:val="single" w:sz="4" w:space="0" w:color="auto"/>
            </w:tcBorders>
            <w:hideMark/>
          </w:tcPr>
          <w:p w14:paraId="2EA4F15F" w14:textId="77777777" w:rsidR="00D867D6" w:rsidRPr="00D867D6" w:rsidRDefault="00D867D6" w:rsidP="00D867D6">
            <w:pPr>
              <w:rPr>
                <w:sz w:val="24"/>
                <w:szCs w:val="24"/>
              </w:rPr>
            </w:pPr>
            <w:r w:rsidRPr="00D867D6">
              <w:rPr>
                <w:sz w:val="24"/>
                <w:szCs w:val="24"/>
              </w:rPr>
              <w:t>25,0</w:t>
            </w:r>
          </w:p>
        </w:tc>
        <w:tc>
          <w:tcPr>
            <w:tcW w:w="369" w:type="pct"/>
            <w:tcBorders>
              <w:top w:val="single" w:sz="4" w:space="0" w:color="auto"/>
              <w:left w:val="single" w:sz="4" w:space="0" w:color="auto"/>
              <w:bottom w:val="single" w:sz="4" w:space="0" w:color="auto"/>
              <w:right w:val="single" w:sz="4" w:space="0" w:color="auto"/>
            </w:tcBorders>
            <w:hideMark/>
          </w:tcPr>
          <w:p w14:paraId="08CC9797" w14:textId="77777777" w:rsidR="00D867D6" w:rsidRPr="00D867D6" w:rsidRDefault="00D867D6" w:rsidP="00D867D6">
            <w:pPr>
              <w:rPr>
                <w:sz w:val="24"/>
                <w:szCs w:val="24"/>
              </w:rPr>
            </w:pPr>
            <w:r w:rsidRPr="00D867D6">
              <w:rPr>
                <w:sz w:val="24"/>
                <w:szCs w:val="24"/>
              </w:rPr>
              <w:t>25,0</w:t>
            </w:r>
          </w:p>
        </w:tc>
        <w:tc>
          <w:tcPr>
            <w:tcW w:w="371" w:type="pct"/>
            <w:tcBorders>
              <w:top w:val="single" w:sz="4" w:space="0" w:color="auto"/>
              <w:left w:val="single" w:sz="4" w:space="0" w:color="auto"/>
              <w:bottom w:val="single" w:sz="4" w:space="0" w:color="auto"/>
              <w:right w:val="single" w:sz="4" w:space="0" w:color="auto"/>
            </w:tcBorders>
            <w:hideMark/>
          </w:tcPr>
          <w:p w14:paraId="2BE039AC" w14:textId="77777777" w:rsidR="00D867D6" w:rsidRPr="00D867D6" w:rsidRDefault="00D867D6" w:rsidP="00D867D6">
            <w:pPr>
              <w:rPr>
                <w:sz w:val="24"/>
                <w:szCs w:val="24"/>
              </w:rPr>
            </w:pPr>
            <w:r w:rsidRPr="00D867D6">
              <w:rPr>
                <w:sz w:val="24"/>
                <w:szCs w:val="24"/>
              </w:rPr>
              <w:t>25,0</w:t>
            </w:r>
          </w:p>
        </w:tc>
        <w:tc>
          <w:tcPr>
            <w:tcW w:w="371" w:type="pct"/>
            <w:tcBorders>
              <w:top w:val="single" w:sz="4" w:space="0" w:color="auto"/>
              <w:left w:val="single" w:sz="4" w:space="0" w:color="auto"/>
              <w:bottom w:val="single" w:sz="4" w:space="0" w:color="auto"/>
              <w:right w:val="single" w:sz="4" w:space="0" w:color="auto"/>
            </w:tcBorders>
            <w:hideMark/>
          </w:tcPr>
          <w:p w14:paraId="54114FB4" w14:textId="77777777" w:rsidR="00D867D6" w:rsidRPr="00D867D6" w:rsidRDefault="00D867D6" w:rsidP="00D867D6">
            <w:pPr>
              <w:rPr>
                <w:sz w:val="24"/>
                <w:szCs w:val="24"/>
              </w:rPr>
            </w:pPr>
            <w:r w:rsidRPr="00D867D6">
              <w:rPr>
                <w:sz w:val="24"/>
                <w:szCs w:val="24"/>
              </w:rPr>
              <w:t>125,0</w:t>
            </w:r>
          </w:p>
        </w:tc>
      </w:tr>
      <w:tr w:rsidR="00D51E53" w:rsidRPr="00D867D6" w14:paraId="4CCAD5B7"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CBACC3F" w14:textId="77777777" w:rsidR="00D867D6" w:rsidRPr="00D867D6" w:rsidRDefault="00D867D6" w:rsidP="001D1BD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53A3F04" w14:textId="77777777" w:rsidR="00D867D6" w:rsidRPr="00D867D6" w:rsidRDefault="00D867D6" w:rsidP="001D1BD3">
            <w:pPr>
              <w:jc w:val="both"/>
              <w:rPr>
                <w:sz w:val="24"/>
                <w:szCs w:val="24"/>
              </w:rPr>
            </w:pPr>
          </w:p>
        </w:tc>
        <w:tc>
          <w:tcPr>
            <w:tcW w:w="841" w:type="pct"/>
            <w:tcBorders>
              <w:top w:val="single" w:sz="4" w:space="0" w:color="auto"/>
              <w:left w:val="single" w:sz="4" w:space="0" w:color="auto"/>
              <w:bottom w:val="single" w:sz="4" w:space="0" w:color="auto"/>
              <w:right w:val="single" w:sz="4" w:space="0" w:color="auto"/>
            </w:tcBorders>
            <w:hideMark/>
          </w:tcPr>
          <w:p w14:paraId="669043C8" w14:textId="77777777" w:rsidR="00D867D6" w:rsidRPr="00D867D6" w:rsidRDefault="00D867D6" w:rsidP="001D1BD3">
            <w:pPr>
              <w:jc w:val="both"/>
              <w:rPr>
                <w:sz w:val="24"/>
                <w:szCs w:val="24"/>
              </w:rPr>
            </w:pPr>
            <w:r w:rsidRPr="00D867D6">
              <w:rPr>
                <w:sz w:val="24"/>
                <w:szCs w:val="24"/>
              </w:rPr>
              <w:t xml:space="preserve">управление культуры и спорта администрации района </w:t>
            </w:r>
          </w:p>
        </w:tc>
        <w:tc>
          <w:tcPr>
            <w:tcW w:w="580" w:type="pct"/>
            <w:tcBorders>
              <w:top w:val="single" w:sz="4" w:space="0" w:color="auto"/>
              <w:left w:val="single" w:sz="4" w:space="0" w:color="auto"/>
              <w:bottom w:val="single" w:sz="4" w:space="0" w:color="auto"/>
              <w:right w:val="single" w:sz="4" w:space="0" w:color="auto"/>
            </w:tcBorders>
            <w:hideMark/>
          </w:tcPr>
          <w:p w14:paraId="47854CDC" w14:textId="77777777" w:rsidR="00D867D6" w:rsidRPr="00D867D6" w:rsidRDefault="00D867D6" w:rsidP="00D867D6">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5FE281C4" w14:textId="77777777" w:rsidR="00D867D6" w:rsidRPr="004C7835" w:rsidRDefault="00D867D6" w:rsidP="00D867D6">
            <w:pPr>
              <w:rPr>
                <w:sz w:val="24"/>
                <w:szCs w:val="24"/>
              </w:rPr>
            </w:pPr>
            <w:r w:rsidRPr="004C7835">
              <w:rPr>
                <w:sz w:val="24"/>
                <w:szCs w:val="24"/>
              </w:rPr>
              <w:t>203,4</w:t>
            </w:r>
          </w:p>
        </w:tc>
        <w:tc>
          <w:tcPr>
            <w:tcW w:w="306" w:type="pct"/>
            <w:tcBorders>
              <w:top w:val="single" w:sz="4" w:space="0" w:color="auto"/>
              <w:left w:val="single" w:sz="4" w:space="0" w:color="auto"/>
              <w:bottom w:val="single" w:sz="4" w:space="0" w:color="auto"/>
              <w:right w:val="single" w:sz="4" w:space="0" w:color="auto"/>
            </w:tcBorders>
            <w:hideMark/>
          </w:tcPr>
          <w:p w14:paraId="0F9920FC" w14:textId="77777777" w:rsidR="00D867D6" w:rsidRPr="004C7835" w:rsidRDefault="00D867D6" w:rsidP="00D867D6">
            <w:pPr>
              <w:rPr>
                <w:sz w:val="24"/>
                <w:szCs w:val="24"/>
              </w:rPr>
            </w:pPr>
            <w:r w:rsidRPr="004C7835">
              <w:rPr>
                <w:sz w:val="24"/>
                <w:szCs w:val="24"/>
              </w:rPr>
              <w:t>22,6</w:t>
            </w:r>
          </w:p>
        </w:tc>
        <w:tc>
          <w:tcPr>
            <w:tcW w:w="417" w:type="pct"/>
            <w:tcBorders>
              <w:top w:val="single" w:sz="4" w:space="0" w:color="auto"/>
              <w:left w:val="single" w:sz="4" w:space="0" w:color="auto"/>
              <w:bottom w:val="single" w:sz="4" w:space="0" w:color="auto"/>
              <w:right w:val="single" w:sz="4" w:space="0" w:color="auto"/>
            </w:tcBorders>
            <w:hideMark/>
          </w:tcPr>
          <w:p w14:paraId="009322CA" w14:textId="77777777" w:rsidR="00D867D6" w:rsidRPr="004C7835" w:rsidRDefault="00D867D6" w:rsidP="00D867D6">
            <w:pPr>
              <w:rPr>
                <w:sz w:val="24"/>
                <w:szCs w:val="24"/>
              </w:rPr>
            </w:pPr>
            <w:r w:rsidRPr="004C7835">
              <w:rPr>
                <w:sz w:val="24"/>
                <w:szCs w:val="24"/>
              </w:rPr>
              <w:t>22,6</w:t>
            </w:r>
          </w:p>
        </w:tc>
        <w:tc>
          <w:tcPr>
            <w:tcW w:w="369" w:type="pct"/>
            <w:tcBorders>
              <w:top w:val="single" w:sz="4" w:space="0" w:color="auto"/>
              <w:left w:val="single" w:sz="4" w:space="0" w:color="auto"/>
              <w:bottom w:val="single" w:sz="4" w:space="0" w:color="auto"/>
              <w:right w:val="single" w:sz="4" w:space="0" w:color="auto"/>
            </w:tcBorders>
            <w:hideMark/>
          </w:tcPr>
          <w:p w14:paraId="27AA5E8D" w14:textId="77777777" w:rsidR="00D867D6" w:rsidRPr="00D867D6" w:rsidRDefault="00D867D6" w:rsidP="00D867D6">
            <w:pPr>
              <w:rPr>
                <w:sz w:val="24"/>
                <w:szCs w:val="24"/>
              </w:rPr>
            </w:pPr>
            <w:r w:rsidRPr="00D867D6">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4DF9FF6B" w14:textId="77777777" w:rsidR="00D867D6" w:rsidRPr="00D867D6" w:rsidRDefault="00D867D6" w:rsidP="00D867D6">
            <w:pPr>
              <w:rPr>
                <w:sz w:val="24"/>
                <w:szCs w:val="24"/>
              </w:rPr>
            </w:pPr>
            <w:r w:rsidRPr="00D867D6">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0AC89A0F" w14:textId="77777777" w:rsidR="00D867D6" w:rsidRPr="00D867D6" w:rsidRDefault="00D867D6" w:rsidP="00D867D6">
            <w:pPr>
              <w:rPr>
                <w:sz w:val="24"/>
                <w:szCs w:val="24"/>
              </w:rPr>
            </w:pPr>
            <w:r w:rsidRPr="00D867D6">
              <w:rPr>
                <w:sz w:val="24"/>
                <w:szCs w:val="24"/>
              </w:rPr>
              <w:t>113,0</w:t>
            </w:r>
          </w:p>
        </w:tc>
      </w:tr>
      <w:tr w:rsidR="00D51E53" w:rsidRPr="00D867D6" w14:paraId="38FAB81B"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1C75A406" w14:textId="77777777" w:rsidR="00D51E53" w:rsidRPr="00D867D6" w:rsidRDefault="00D51E53" w:rsidP="00D51E53">
            <w:pPr>
              <w:jc w:val="center"/>
              <w:rPr>
                <w:sz w:val="24"/>
                <w:szCs w:val="24"/>
              </w:rPr>
            </w:pPr>
            <w:r w:rsidRPr="00D867D6">
              <w:rPr>
                <w:sz w:val="24"/>
                <w:szCs w:val="24"/>
              </w:rPr>
              <w:t>1.3.</w:t>
            </w:r>
          </w:p>
        </w:tc>
        <w:tc>
          <w:tcPr>
            <w:tcW w:w="928" w:type="pct"/>
            <w:vMerge w:val="restart"/>
            <w:tcBorders>
              <w:top w:val="single" w:sz="4" w:space="0" w:color="auto"/>
              <w:left w:val="single" w:sz="4" w:space="0" w:color="auto"/>
              <w:bottom w:val="single" w:sz="4" w:space="0" w:color="auto"/>
              <w:right w:val="single" w:sz="4" w:space="0" w:color="auto"/>
            </w:tcBorders>
            <w:hideMark/>
          </w:tcPr>
          <w:p w14:paraId="68224C26" w14:textId="77777777" w:rsidR="00D51E53" w:rsidRPr="00D867D6" w:rsidRDefault="00D51E53" w:rsidP="00D51E53">
            <w:pPr>
              <w:jc w:val="both"/>
              <w:rPr>
                <w:sz w:val="24"/>
                <w:szCs w:val="24"/>
              </w:rPr>
            </w:pPr>
            <w:r w:rsidRPr="00D867D6">
              <w:rPr>
                <w:sz w:val="24"/>
                <w:szCs w:val="24"/>
              </w:rPr>
              <w:t>Основное мероприятие «Обеспечение регулирования деятельности по обращению с твердыми коммунальными отходами» (1.1)</w:t>
            </w:r>
          </w:p>
        </w:tc>
        <w:tc>
          <w:tcPr>
            <w:tcW w:w="841" w:type="pct"/>
            <w:vMerge w:val="restart"/>
            <w:tcBorders>
              <w:top w:val="single" w:sz="4" w:space="0" w:color="auto"/>
              <w:left w:val="single" w:sz="4" w:space="0" w:color="auto"/>
              <w:bottom w:val="single" w:sz="4" w:space="0" w:color="auto"/>
              <w:right w:val="single" w:sz="4" w:space="0" w:color="auto"/>
            </w:tcBorders>
            <w:hideMark/>
          </w:tcPr>
          <w:p w14:paraId="06D04312" w14:textId="77777777" w:rsidR="00D51E53" w:rsidRPr="00D867D6" w:rsidRDefault="00D51E53" w:rsidP="00D51E53">
            <w:pPr>
              <w:jc w:val="both"/>
              <w:rPr>
                <w:sz w:val="24"/>
                <w:szCs w:val="24"/>
              </w:rPr>
            </w:pPr>
            <w:r w:rsidRPr="00D867D6">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7EA9C747" w14:textId="77777777" w:rsidR="00D51E53" w:rsidRPr="00D867D6" w:rsidRDefault="00D51E53" w:rsidP="00D51E53">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524EE268" w14:textId="77777777" w:rsidR="00D51E53" w:rsidRPr="004C7835" w:rsidRDefault="00D51E53" w:rsidP="00D51E53">
            <w:pPr>
              <w:jc w:val="cente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3750941C" w14:textId="77777777" w:rsidR="00D51E53" w:rsidRPr="004C7835" w:rsidRDefault="00D51E53" w:rsidP="00D51E53">
            <w:pPr>
              <w:jc w:val="cente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294ED854" w14:textId="77777777" w:rsidR="00D51E53" w:rsidRPr="004C7835" w:rsidRDefault="00D51E53" w:rsidP="00D51E53">
            <w:pPr>
              <w:jc w:val="cente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50CDE668" w14:textId="77777777" w:rsidR="00D51E53" w:rsidRPr="00D867D6" w:rsidRDefault="00D51E53" w:rsidP="00D51E53">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060D0019" w14:textId="77777777" w:rsidR="00D51E53" w:rsidRPr="00D867D6" w:rsidRDefault="00D51E53" w:rsidP="00D51E53">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3BC96A2B" w14:textId="77777777" w:rsidR="00D51E53" w:rsidRPr="00D867D6" w:rsidRDefault="00D51E53" w:rsidP="00D51E53">
            <w:pPr>
              <w:rPr>
                <w:sz w:val="24"/>
                <w:szCs w:val="24"/>
              </w:rPr>
            </w:pPr>
            <w:r w:rsidRPr="00D867D6">
              <w:rPr>
                <w:sz w:val="24"/>
                <w:szCs w:val="24"/>
              </w:rPr>
              <w:t>0</w:t>
            </w:r>
          </w:p>
        </w:tc>
      </w:tr>
      <w:tr w:rsidR="00D51E53" w:rsidRPr="00D867D6" w14:paraId="0613D3A4"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0575BE67" w14:textId="77777777" w:rsidR="00D51E53" w:rsidRPr="00D867D6" w:rsidRDefault="00D51E53" w:rsidP="00D51E53">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111619B0" w14:textId="77777777" w:rsidR="00D51E53" w:rsidRPr="00D867D6" w:rsidRDefault="00D51E53" w:rsidP="00D51E53">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7E4251F"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670C1DF"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4ECA56E9" w14:textId="77777777" w:rsidR="00D51E53" w:rsidRPr="004C7835" w:rsidRDefault="00D51E53" w:rsidP="00D51E53">
            <w:pPr>
              <w:jc w:val="cente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43750CC0" w14:textId="77777777" w:rsidR="00D51E53" w:rsidRPr="004C7835" w:rsidRDefault="00D51E53" w:rsidP="00D51E53">
            <w:pPr>
              <w:jc w:val="cente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7C76EEFF" w14:textId="77777777" w:rsidR="00D51E53" w:rsidRPr="004C7835" w:rsidRDefault="00D51E53" w:rsidP="00D51E53">
            <w:pPr>
              <w:jc w:val="cente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79BBB740" w14:textId="77777777" w:rsidR="00D51E53" w:rsidRPr="00D867D6" w:rsidRDefault="00D51E53" w:rsidP="00D51E53">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317213F4" w14:textId="77777777" w:rsidR="00D51E53" w:rsidRPr="00D867D6" w:rsidRDefault="00D51E53" w:rsidP="00D51E53">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00743B4E" w14:textId="77777777" w:rsidR="00D51E53" w:rsidRPr="00D867D6" w:rsidRDefault="00D51E53" w:rsidP="00D51E53">
            <w:pPr>
              <w:rPr>
                <w:sz w:val="24"/>
                <w:szCs w:val="24"/>
              </w:rPr>
            </w:pPr>
            <w:r w:rsidRPr="00D867D6">
              <w:rPr>
                <w:sz w:val="24"/>
                <w:szCs w:val="24"/>
              </w:rPr>
              <w:t>0</w:t>
            </w:r>
          </w:p>
        </w:tc>
      </w:tr>
      <w:tr w:rsidR="00D51E53" w:rsidRPr="00D867D6" w14:paraId="6BA05FE9"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41AAE5D0" w14:textId="77777777" w:rsidR="00D51E53" w:rsidRPr="00D867D6" w:rsidRDefault="00D51E53" w:rsidP="00D51E53">
            <w:pPr>
              <w:jc w:val="center"/>
              <w:rPr>
                <w:sz w:val="24"/>
                <w:szCs w:val="24"/>
              </w:rPr>
            </w:pPr>
            <w:r w:rsidRPr="00D867D6">
              <w:rPr>
                <w:sz w:val="24"/>
                <w:szCs w:val="24"/>
              </w:rPr>
              <w:t>1.3.1.</w:t>
            </w:r>
          </w:p>
        </w:tc>
        <w:tc>
          <w:tcPr>
            <w:tcW w:w="928" w:type="pct"/>
            <w:vMerge w:val="restart"/>
            <w:tcBorders>
              <w:top w:val="single" w:sz="4" w:space="0" w:color="auto"/>
              <w:left w:val="single" w:sz="4" w:space="0" w:color="auto"/>
              <w:bottom w:val="single" w:sz="4" w:space="0" w:color="auto"/>
              <w:right w:val="single" w:sz="4" w:space="0" w:color="auto"/>
            </w:tcBorders>
            <w:hideMark/>
          </w:tcPr>
          <w:p w14:paraId="543F3A7B" w14:textId="77777777" w:rsidR="00D51E53" w:rsidRPr="00D867D6" w:rsidRDefault="00D51E53" w:rsidP="00D51E53">
            <w:pPr>
              <w:jc w:val="both"/>
              <w:rPr>
                <w:sz w:val="24"/>
                <w:szCs w:val="24"/>
              </w:rPr>
            </w:pPr>
            <w:r w:rsidRPr="00D867D6">
              <w:rPr>
                <w:sz w:val="24"/>
                <w:szCs w:val="24"/>
              </w:rPr>
              <w:t>Осуществление отдельных государственных полномочий Ханты-Мансийского автономного округа – Югры в сфере обращения с твердыми коммунальными отходами</w:t>
            </w:r>
          </w:p>
        </w:tc>
        <w:tc>
          <w:tcPr>
            <w:tcW w:w="841" w:type="pct"/>
            <w:vMerge w:val="restart"/>
            <w:tcBorders>
              <w:top w:val="single" w:sz="4" w:space="0" w:color="auto"/>
              <w:left w:val="single" w:sz="4" w:space="0" w:color="auto"/>
              <w:bottom w:val="single" w:sz="4" w:space="0" w:color="auto"/>
              <w:right w:val="single" w:sz="4" w:space="0" w:color="auto"/>
            </w:tcBorders>
            <w:hideMark/>
          </w:tcPr>
          <w:p w14:paraId="18B35A13" w14:textId="77777777" w:rsidR="00D51E53" w:rsidRPr="00D867D6" w:rsidRDefault="00D51E53" w:rsidP="00D51E53">
            <w:pPr>
              <w:jc w:val="both"/>
              <w:rPr>
                <w:sz w:val="24"/>
                <w:szCs w:val="24"/>
              </w:rPr>
            </w:pPr>
            <w:r w:rsidRPr="00D867D6">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33935921" w14:textId="77777777" w:rsidR="00D51E53" w:rsidRPr="00D867D6" w:rsidRDefault="00D51E53" w:rsidP="00D51E53">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36CF12BE" w14:textId="77777777" w:rsidR="00D51E53" w:rsidRPr="004C7835" w:rsidRDefault="00D51E53" w:rsidP="00D51E53">
            <w:pPr>
              <w:jc w:val="cente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410ECF00" w14:textId="77777777" w:rsidR="00D51E53" w:rsidRPr="004C7835" w:rsidRDefault="00D51E53" w:rsidP="00D51E53">
            <w:pPr>
              <w:jc w:val="cente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702813E1" w14:textId="77777777" w:rsidR="00D51E53" w:rsidRPr="004C7835" w:rsidRDefault="00D51E53" w:rsidP="00D51E53">
            <w:pPr>
              <w:jc w:val="cente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4C8F999F" w14:textId="77777777" w:rsidR="00D51E53" w:rsidRPr="00D867D6" w:rsidRDefault="00D51E53" w:rsidP="00D51E53">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3C053E68" w14:textId="77777777" w:rsidR="00D51E53" w:rsidRPr="00D867D6" w:rsidRDefault="00D51E53" w:rsidP="00D51E53">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3037E6DC" w14:textId="77777777" w:rsidR="00D51E53" w:rsidRPr="00D867D6" w:rsidRDefault="00D51E53" w:rsidP="00D51E53">
            <w:pPr>
              <w:rPr>
                <w:sz w:val="24"/>
                <w:szCs w:val="24"/>
              </w:rPr>
            </w:pPr>
            <w:r w:rsidRPr="00D867D6">
              <w:rPr>
                <w:sz w:val="24"/>
                <w:szCs w:val="24"/>
              </w:rPr>
              <w:t>0</w:t>
            </w:r>
          </w:p>
        </w:tc>
      </w:tr>
      <w:tr w:rsidR="00D51E53" w:rsidRPr="00D867D6" w14:paraId="012A042D"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028C4D42" w14:textId="77777777" w:rsidR="00D51E53" w:rsidRPr="00D867D6" w:rsidRDefault="00D51E53" w:rsidP="00D51E53">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5B7C87C2" w14:textId="77777777" w:rsidR="00D51E53" w:rsidRPr="00D867D6" w:rsidRDefault="00D51E53" w:rsidP="00D51E53">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537112D1"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3EBB7A4"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74F0CEA4" w14:textId="77777777" w:rsidR="00D51E53" w:rsidRPr="004C7835" w:rsidRDefault="00D51E53" w:rsidP="00D51E53">
            <w:pPr>
              <w:jc w:val="cente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55344F08" w14:textId="77777777" w:rsidR="00D51E53" w:rsidRPr="004C7835" w:rsidRDefault="00D51E53" w:rsidP="00D51E53">
            <w:pPr>
              <w:jc w:val="cente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52C8BDA5" w14:textId="77777777" w:rsidR="00D51E53" w:rsidRPr="004C7835" w:rsidRDefault="00D51E53" w:rsidP="00D51E53">
            <w:pPr>
              <w:jc w:val="cente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7A2057AD" w14:textId="77777777" w:rsidR="00D51E53" w:rsidRPr="00D867D6" w:rsidRDefault="00D51E53" w:rsidP="00D51E53">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45D087E6" w14:textId="77777777" w:rsidR="00D51E53" w:rsidRPr="00D867D6" w:rsidRDefault="00D51E53" w:rsidP="00D51E53">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6BFA6CBA" w14:textId="77777777" w:rsidR="00D51E53" w:rsidRPr="00D867D6" w:rsidRDefault="00D51E53" w:rsidP="00D51E53">
            <w:pPr>
              <w:rPr>
                <w:sz w:val="24"/>
                <w:szCs w:val="24"/>
              </w:rPr>
            </w:pPr>
            <w:r w:rsidRPr="00D867D6">
              <w:rPr>
                <w:sz w:val="24"/>
                <w:szCs w:val="24"/>
              </w:rPr>
              <w:t>0</w:t>
            </w:r>
          </w:p>
        </w:tc>
      </w:tr>
      <w:tr w:rsidR="00D51E53" w:rsidRPr="00D867D6" w14:paraId="2773B119"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43EED557" w14:textId="77777777" w:rsidR="00D51E53" w:rsidRPr="00D867D6" w:rsidRDefault="00D51E53" w:rsidP="00D51E53">
            <w:pPr>
              <w:jc w:val="center"/>
              <w:rPr>
                <w:sz w:val="24"/>
                <w:szCs w:val="24"/>
              </w:rPr>
            </w:pPr>
            <w:r w:rsidRPr="00D867D6">
              <w:rPr>
                <w:sz w:val="24"/>
                <w:szCs w:val="24"/>
              </w:rPr>
              <w:lastRenderedPageBreak/>
              <w:t>1.4.</w:t>
            </w:r>
          </w:p>
        </w:tc>
        <w:tc>
          <w:tcPr>
            <w:tcW w:w="928" w:type="pct"/>
            <w:vMerge w:val="restart"/>
            <w:tcBorders>
              <w:top w:val="single" w:sz="4" w:space="0" w:color="auto"/>
              <w:left w:val="single" w:sz="4" w:space="0" w:color="auto"/>
              <w:bottom w:val="single" w:sz="4" w:space="0" w:color="auto"/>
              <w:right w:val="single" w:sz="4" w:space="0" w:color="auto"/>
            </w:tcBorders>
            <w:hideMark/>
          </w:tcPr>
          <w:p w14:paraId="3C7B3DC7" w14:textId="77777777" w:rsidR="00D51E53" w:rsidRPr="00D867D6" w:rsidRDefault="00D51E53" w:rsidP="00D51E53">
            <w:pPr>
              <w:jc w:val="both"/>
              <w:rPr>
                <w:sz w:val="24"/>
                <w:szCs w:val="24"/>
              </w:rPr>
            </w:pPr>
            <w:r w:rsidRPr="00D867D6">
              <w:rPr>
                <w:sz w:val="24"/>
                <w:szCs w:val="24"/>
              </w:rPr>
              <w:t>Основное мероприятие «Снижение негативного воздействия на окружающую среду» (1, 2, 1.4, 1.5)</w:t>
            </w:r>
          </w:p>
        </w:tc>
        <w:tc>
          <w:tcPr>
            <w:tcW w:w="841" w:type="pct"/>
            <w:vMerge w:val="restart"/>
            <w:tcBorders>
              <w:top w:val="single" w:sz="4" w:space="0" w:color="auto"/>
              <w:left w:val="single" w:sz="4" w:space="0" w:color="auto"/>
              <w:bottom w:val="single" w:sz="4" w:space="0" w:color="auto"/>
              <w:right w:val="single" w:sz="4" w:space="0" w:color="auto"/>
            </w:tcBorders>
            <w:hideMark/>
          </w:tcPr>
          <w:p w14:paraId="5EFDD20F" w14:textId="77777777" w:rsidR="00D51E53" w:rsidRPr="00D867D6" w:rsidRDefault="00D51E53" w:rsidP="00D51E53">
            <w:pPr>
              <w:jc w:val="both"/>
              <w:rPr>
                <w:sz w:val="24"/>
                <w:szCs w:val="24"/>
              </w:rPr>
            </w:pPr>
            <w:r w:rsidRPr="00D867D6">
              <w:rPr>
                <w:sz w:val="24"/>
                <w:szCs w:val="24"/>
              </w:rPr>
              <w:t xml:space="preserve">управление экологии, природопользования, земельных ресурсов, по жилищным вопросам и муниципальной собственности администрации района </w:t>
            </w:r>
          </w:p>
        </w:tc>
        <w:tc>
          <w:tcPr>
            <w:tcW w:w="580" w:type="pct"/>
            <w:tcBorders>
              <w:top w:val="single" w:sz="4" w:space="0" w:color="auto"/>
              <w:left w:val="single" w:sz="4" w:space="0" w:color="auto"/>
              <w:bottom w:val="single" w:sz="4" w:space="0" w:color="auto"/>
              <w:right w:val="single" w:sz="4" w:space="0" w:color="auto"/>
            </w:tcBorders>
            <w:hideMark/>
          </w:tcPr>
          <w:p w14:paraId="4A707053" w14:textId="77777777" w:rsidR="00D51E53" w:rsidRPr="00D867D6" w:rsidRDefault="00D51E53" w:rsidP="00D51E53">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5692090D" w14:textId="77777777" w:rsidR="00D51E53" w:rsidRPr="00D867D6" w:rsidRDefault="00D51E53" w:rsidP="00D51E53">
            <w:pPr>
              <w:rPr>
                <w:sz w:val="24"/>
                <w:szCs w:val="24"/>
              </w:rPr>
            </w:pPr>
            <w:r w:rsidRPr="00D867D6">
              <w:rPr>
                <w:sz w:val="24"/>
                <w:szCs w:val="24"/>
              </w:rPr>
              <w:t>332 447,5</w:t>
            </w:r>
          </w:p>
        </w:tc>
        <w:tc>
          <w:tcPr>
            <w:tcW w:w="306" w:type="pct"/>
            <w:tcBorders>
              <w:top w:val="single" w:sz="4" w:space="0" w:color="auto"/>
              <w:left w:val="single" w:sz="4" w:space="0" w:color="auto"/>
              <w:bottom w:val="single" w:sz="4" w:space="0" w:color="auto"/>
              <w:right w:val="single" w:sz="4" w:space="0" w:color="auto"/>
            </w:tcBorders>
            <w:hideMark/>
          </w:tcPr>
          <w:p w14:paraId="3B721CF4" w14:textId="77777777" w:rsidR="00D51E53" w:rsidRPr="00D867D6" w:rsidRDefault="00D51E53" w:rsidP="00D51E53">
            <w:pPr>
              <w:rPr>
                <w:sz w:val="24"/>
                <w:szCs w:val="24"/>
              </w:rPr>
            </w:pPr>
            <w:r w:rsidRPr="00D867D6">
              <w:rPr>
                <w:sz w:val="24"/>
                <w:szCs w:val="24"/>
              </w:rPr>
              <w:t>1 153,6</w:t>
            </w:r>
          </w:p>
        </w:tc>
        <w:tc>
          <w:tcPr>
            <w:tcW w:w="417" w:type="pct"/>
            <w:tcBorders>
              <w:top w:val="single" w:sz="4" w:space="0" w:color="auto"/>
              <w:left w:val="single" w:sz="4" w:space="0" w:color="auto"/>
              <w:bottom w:val="single" w:sz="4" w:space="0" w:color="auto"/>
              <w:right w:val="single" w:sz="4" w:space="0" w:color="auto"/>
            </w:tcBorders>
            <w:hideMark/>
          </w:tcPr>
          <w:p w14:paraId="23CD7F54" w14:textId="77777777" w:rsidR="00D51E53" w:rsidRPr="00D867D6" w:rsidRDefault="00D51E53" w:rsidP="00D51E53">
            <w:pPr>
              <w:rPr>
                <w:sz w:val="24"/>
                <w:szCs w:val="24"/>
              </w:rPr>
            </w:pPr>
            <w:r w:rsidRPr="00D867D6">
              <w:rPr>
                <w:sz w:val="24"/>
                <w:szCs w:val="24"/>
              </w:rPr>
              <w:t>228 139,9</w:t>
            </w:r>
          </w:p>
        </w:tc>
        <w:tc>
          <w:tcPr>
            <w:tcW w:w="369" w:type="pct"/>
            <w:tcBorders>
              <w:top w:val="single" w:sz="4" w:space="0" w:color="auto"/>
              <w:left w:val="single" w:sz="4" w:space="0" w:color="auto"/>
              <w:bottom w:val="single" w:sz="4" w:space="0" w:color="auto"/>
              <w:right w:val="single" w:sz="4" w:space="0" w:color="auto"/>
            </w:tcBorders>
            <w:hideMark/>
          </w:tcPr>
          <w:p w14:paraId="1D9A8652" w14:textId="77777777" w:rsidR="00D51E53" w:rsidRPr="00D867D6" w:rsidRDefault="00D51E53" w:rsidP="00D51E53">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4C1FB23C" w14:textId="77777777" w:rsidR="00D51E53" w:rsidRPr="00D867D6" w:rsidRDefault="00D51E53" w:rsidP="00D51E53">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77057558" w14:textId="77777777" w:rsidR="00D51E53" w:rsidRPr="00D867D6" w:rsidRDefault="00D51E53" w:rsidP="00D51E53">
            <w:pPr>
              <w:rPr>
                <w:sz w:val="24"/>
                <w:szCs w:val="24"/>
              </w:rPr>
            </w:pPr>
            <w:r w:rsidRPr="00D867D6">
              <w:rPr>
                <w:sz w:val="24"/>
                <w:szCs w:val="24"/>
              </w:rPr>
              <w:t>0</w:t>
            </w:r>
          </w:p>
        </w:tc>
      </w:tr>
      <w:tr w:rsidR="00D51E53" w:rsidRPr="00D867D6" w14:paraId="3868138E"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C5DD6F0" w14:textId="77777777" w:rsidR="00D51E53" w:rsidRPr="00D867D6" w:rsidRDefault="00D51E53" w:rsidP="00D51E5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570B7A45" w14:textId="77777777" w:rsidR="00D51E53" w:rsidRPr="00D867D6" w:rsidRDefault="00D51E53" w:rsidP="00D51E5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E5E9509"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D8870A8"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3656B692"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37A6DB34"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17341D67" w14:textId="77777777" w:rsidR="00D51E53" w:rsidRPr="00D867D6" w:rsidRDefault="00D51E53" w:rsidP="00D51E53">
            <w:pPr>
              <w:rPr>
                <w:sz w:val="24"/>
                <w:szCs w:val="24"/>
              </w:rPr>
            </w:pPr>
          </w:p>
        </w:tc>
        <w:tc>
          <w:tcPr>
            <w:tcW w:w="369" w:type="pct"/>
            <w:tcBorders>
              <w:top w:val="single" w:sz="4" w:space="0" w:color="auto"/>
              <w:left w:val="single" w:sz="4" w:space="0" w:color="auto"/>
              <w:bottom w:val="single" w:sz="4" w:space="0" w:color="auto"/>
              <w:right w:val="single" w:sz="4" w:space="0" w:color="auto"/>
            </w:tcBorders>
            <w:hideMark/>
          </w:tcPr>
          <w:p w14:paraId="4558C525"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798FF647"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2E7F9D5" w14:textId="77777777" w:rsidR="00D51E53" w:rsidRPr="00D867D6" w:rsidRDefault="00D51E53" w:rsidP="00D51E53">
            <w:pPr>
              <w:rPr>
                <w:sz w:val="24"/>
                <w:szCs w:val="24"/>
              </w:rPr>
            </w:pPr>
            <w:r w:rsidRPr="00D867D6">
              <w:rPr>
                <w:sz w:val="24"/>
                <w:szCs w:val="24"/>
              </w:rPr>
              <w:t>0</w:t>
            </w:r>
          </w:p>
        </w:tc>
      </w:tr>
      <w:tr w:rsidR="00D51E53" w:rsidRPr="00D867D6" w14:paraId="0231D51B"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0BC30AC0" w14:textId="77777777" w:rsidR="00D51E53" w:rsidRPr="00D867D6" w:rsidRDefault="00D51E53" w:rsidP="00D51E5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54802B42" w14:textId="77777777" w:rsidR="00D51E53" w:rsidRPr="00D867D6" w:rsidRDefault="00D51E53" w:rsidP="00D51E5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54087611"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63A64403"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7C8C1F1F" w14:textId="77777777" w:rsidR="00D51E53" w:rsidRPr="00D867D6" w:rsidRDefault="00D51E53" w:rsidP="00D51E53">
            <w:pPr>
              <w:rPr>
                <w:sz w:val="24"/>
                <w:szCs w:val="24"/>
              </w:rPr>
            </w:pPr>
            <w:r w:rsidRPr="00D867D6">
              <w:rPr>
                <w:sz w:val="24"/>
                <w:szCs w:val="24"/>
              </w:rPr>
              <w:t>332 447,5</w:t>
            </w:r>
          </w:p>
        </w:tc>
        <w:tc>
          <w:tcPr>
            <w:tcW w:w="306" w:type="pct"/>
            <w:tcBorders>
              <w:top w:val="single" w:sz="4" w:space="0" w:color="auto"/>
              <w:left w:val="single" w:sz="4" w:space="0" w:color="auto"/>
              <w:bottom w:val="single" w:sz="4" w:space="0" w:color="auto"/>
              <w:right w:val="single" w:sz="4" w:space="0" w:color="auto"/>
            </w:tcBorders>
            <w:hideMark/>
          </w:tcPr>
          <w:p w14:paraId="2692E804" w14:textId="77777777" w:rsidR="00D51E53" w:rsidRPr="00D867D6" w:rsidRDefault="00D51E53" w:rsidP="00D51E53">
            <w:pPr>
              <w:rPr>
                <w:sz w:val="24"/>
                <w:szCs w:val="24"/>
              </w:rPr>
            </w:pPr>
            <w:r w:rsidRPr="00D867D6">
              <w:rPr>
                <w:sz w:val="24"/>
                <w:szCs w:val="24"/>
              </w:rPr>
              <w:t>1 153,6</w:t>
            </w:r>
          </w:p>
        </w:tc>
        <w:tc>
          <w:tcPr>
            <w:tcW w:w="417" w:type="pct"/>
            <w:tcBorders>
              <w:top w:val="single" w:sz="4" w:space="0" w:color="auto"/>
              <w:left w:val="single" w:sz="4" w:space="0" w:color="auto"/>
              <w:bottom w:val="single" w:sz="4" w:space="0" w:color="auto"/>
              <w:right w:val="single" w:sz="4" w:space="0" w:color="auto"/>
            </w:tcBorders>
            <w:hideMark/>
          </w:tcPr>
          <w:p w14:paraId="6CDBAFC0" w14:textId="77777777" w:rsidR="00D51E53" w:rsidRPr="00D867D6" w:rsidRDefault="00D51E53" w:rsidP="00D51E53">
            <w:pPr>
              <w:rPr>
                <w:sz w:val="24"/>
                <w:szCs w:val="24"/>
              </w:rPr>
            </w:pPr>
            <w:r w:rsidRPr="00D867D6">
              <w:rPr>
                <w:sz w:val="24"/>
                <w:szCs w:val="24"/>
              </w:rPr>
              <w:t>228 139,9</w:t>
            </w:r>
          </w:p>
        </w:tc>
        <w:tc>
          <w:tcPr>
            <w:tcW w:w="369" w:type="pct"/>
            <w:tcBorders>
              <w:top w:val="single" w:sz="4" w:space="0" w:color="auto"/>
              <w:left w:val="single" w:sz="4" w:space="0" w:color="auto"/>
              <w:bottom w:val="single" w:sz="4" w:space="0" w:color="auto"/>
              <w:right w:val="single" w:sz="4" w:space="0" w:color="auto"/>
            </w:tcBorders>
            <w:hideMark/>
          </w:tcPr>
          <w:p w14:paraId="42F251D6" w14:textId="77777777" w:rsidR="00D51E53" w:rsidRPr="00D867D6" w:rsidRDefault="00D51E53" w:rsidP="00D51E53">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653A4699" w14:textId="77777777" w:rsidR="00D51E53" w:rsidRPr="00D867D6" w:rsidRDefault="00D51E53" w:rsidP="00D51E53">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07B33CD8" w14:textId="77777777" w:rsidR="00D51E53" w:rsidRPr="00D867D6" w:rsidRDefault="00D51E53" w:rsidP="00D51E53">
            <w:pPr>
              <w:rPr>
                <w:sz w:val="24"/>
                <w:szCs w:val="24"/>
              </w:rPr>
            </w:pPr>
            <w:r w:rsidRPr="00D867D6">
              <w:rPr>
                <w:sz w:val="24"/>
                <w:szCs w:val="24"/>
              </w:rPr>
              <w:t>0</w:t>
            </w:r>
          </w:p>
        </w:tc>
      </w:tr>
      <w:tr w:rsidR="00D51E53" w:rsidRPr="00D867D6" w14:paraId="4903222D"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4CC92DD9" w14:textId="77777777" w:rsidR="00D51E53" w:rsidRPr="00D867D6" w:rsidRDefault="00D51E53" w:rsidP="00D51E53">
            <w:pPr>
              <w:jc w:val="center"/>
              <w:rPr>
                <w:sz w:val="24"/>
                <w:szCs w:val="24"/>
              </w:rPr>
            </w:pPr>
            <w:r w:rsidRPr="00D867D6">
              <w:rPr>
                <w:sz w:val="24"/>
                <w:szCs w:val="24"/>
              </w:rPr>
              <w:t>1.4.1.</w:t>
            </w:r>
          </w:p>
        </w:tc>
        <w:tc>
          <w:tcPr>
            <w:tcW w:w="928" w:type="pct"/>
            <w:vMerge w:val="restart"/>
            <w:tcBorders>
              <w:top w:val="single" w:sz="4" w:space="0" w:color="auto"/>
              <w:left w:val="single" w:sz="4" w:space="0" w:color="auto"/>
              <w:bottom w:val="single" w:sz="4" w:space="0" w:color="auto"/>
              <w:right w:val="single" w:sz="4" w:space="0" w:color="auto"/>
            </w:tcBorders>
            <w:hideMark/>
          </w:tcPr>
          <w:p w14:paraId="5CF0AAC9" w14:textId="77777777" w:rsidR="00D51E53" w:rsidRPr="00D867D6" w:rsidRDefault="00D51E53" w:rsidP="00D51E53">
            <w:pPr>
              <w:jc w:val="both"/>
              <w:rPr>
                <w:sz w:val="24"/>
                <w:szCs w:val="24"/>
              </w:rPr>
            </w:pPr>
            <w:r w:rsidRPr="00D867D6">
              <w:rPr>
                <w:sz w:val="24"/>
                <w:szCs w:val="24"/>
              </w:rPr>
              <w:t xml:space="preserve">Приобретение инсинераторной установки для </w:t>
            </w:r>
          </w:p>
          <w:p w14:paraId="17D4C068" w14:textId="77777777" w:rsidR="00D51E53" w:rsidRPr="00D867D6" w:rsidRDefault="00D51E53" w:rsidP="00D51E53">
            <w:pPr>
              <w:jc w:val="both"/>
              <w:rPr>
                <w:sz w:val="24"/>
                <w:szCs w:val="24"/>
              </w:rPr>
            </w:pPr>
            <w:r w:rsidRPr="00D867D6">
              <w:rPr>
                <w:sz w:val="24"/>
                <w:szCs w:val="24"/>
              </w:rPr>
              <w:t>д. Чехломей</w:t>
            </w:r>
          </w:p>
        </w:tc>
        <w:tc>
          <w:tcPr>
            <w:tcW w:w="841" w:type="pct"/>
            <w:vMerge w:val="restart"/>
            <w:tcBorders>
              <w:top w:val="single" w:sz="4" w:space="0" w:color="auto"/>
              <w:left w:val="single" w:sz="4" w:space="0" w:color="auto"/>
              <w:bottom w:val="single" w:sz="4" w:space="0" w:color="auto"/>
              <w:right w:val="single" w:sz="4" w:space="0" w:color="auto"/>
            </w:tcBorders>
            <w:hideMark/>
          </w:tcPr>
          <w:p w14:paraId="57E61206"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hideMark/>
          </w:tcPr>
          <w:p w14:paraId="304E4B85" w14:textId="77777777" w:rsidR="00D51E53" w:rsidRPr="00D867D6" w:rsidRDefault="00D51E53" w:rsidP="00D51E53">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46B3F0E7" w14:textId="77777777" w:rsidR="00D51E53" w:rsidRPr="00D867D6" w:rsidRDefault="00D51E53" w:rsidP="00D51E53">
            <w:pPr>
              <w:rPr>
                <w:sz w:val="24"/>
                <w:szCs w:val="24"/>
              </w:rPr>
            </w:pPr>
            <w:r w:rsidRPr="00D867D6">
              <w:rPr>
                <w:sz w:val="24"/>
                <w:szCs w:val="24"/>
              </w:rPr>
              <w:t>1 153,6</w:t>
            </w:r>
          </w:p>
        </w:tc>
        <w:tc>
          <w:tcPr>
            <w:tcW w:w="306" w:type="pct"/>
            <w:tcBorders>
              <w:top w:val="single" w:sz="4" w:space="0" w:color="auto"/>
              <w:left w:val="single" w:sz="4" w:space="0" w:color="auto"/>
              <w:bottom w:val="single" w:sz="4" w:space="0" w:color="auto"/>
              <w:right w:val="single" w:sz="4" w:space="0" w:color="auto"/>
            </w:tcBorders>
            <w:hideMark/>
          </w:tcPr>
          <w:p w14:paraId="002DA19E" w14:textId="77777777" w:rsidR="00D51E53" w:rsidRPr="00D867D6" w:rsidRDefault="00D51E53" w:rsidP="00D51E53">
            <w:pPr>
              <w:rPr>
                <w:sz w:val="24"/>
                <w:szCs w:val="24"/>
              </w:rPr>
            </w:pPr>
            <w:r w:rsidRPr="00D867D6">
              <w:rPr>
                <w:sz w:val="24"/>
                <w:szCs w:val="24"/>
              </w:rPr>
              <w:t>1 153,6</w:t>
            </w:r>
          </w:p>
        </w:tc>
        <w:tc>
          <w:tcPr>
            <w:tcW w:w="417" w:type="pct"/>
            <w:tcBorders>
              <w:top w:val="single" w:sz="4" w:space="0" w:color="auto"/>
              <w:left w:val="single" w:sz="4" w:space="0" w:color="auto"/>
              <w:bottom w:val="single" w:sz="4" w:space="0" w:color="auto"/>
              <w:right w:val="single" w:sz="4" w:space="0" w:color="auto"/>
            </w:tcBorders>
          </w:tcPr>
          <w:p w14:paraId="719DD9C0"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tcPr>
          <w:p w14:paraId="4FB79329"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50957039"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0FFF1CDE" w14:textId="77777777" w:rsidR="00D51E53" w:rsidRPr="00D867D6" w:rsidRDefault="00D51E53" w:rsidP="00D51E53">
            <w:pPr>
              <w:rPr>
                <w:sz w:val="24"/>
                <w:szCs w:val="24"/>
              </w:rPr>
            </w:pPr>
            <w:r w:rsidRPr="00D867D6">
              <w:rPr>
                <w:sz w:val="24"/>
                <w:szCs w:val="24"/>
              </w:rPr>
              <w:t>0</w:t>
            </w:r>
          </w:p>
        </w:tc>
      </w:tr>
      <w:tr w:rsidR="00D51E53" w:rsidRPr="00D867D6" w14:paraId="061AA9BB"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842F4A9" w14:textId="77777777" w:rsidR="00D51E53" w:rsidRPr="00D867D6" w:rsidRDefault="00D51E53" w:rsidP="00D51E5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5BB0C8D7" w14:textId="77777777" w:rsidR="00D51E53" w:rsidRPr="00D867D6" w:rsidRDefault="00D51E53" w:rsidP="00D51E5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815CAF4"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6717CD3A"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tcPr>
          <w:p w14:paraId="17291B11"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tcPr>
          <w:p w14:paraId="1F000B5B"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5FC07407"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tcPr>
          <w:p w14:paraId="753025CE"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532733F0"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220071CE" w14:textId="77777777" w:rsidR="00D51E53" w:rsidRPr="00D867D6" w:rsidRDefault="00D51E53" w:rsidP="00D51E53">
            <w:pPr>
              <w:rPr>
                <w:sz w:val="24"/>
                <w:szCs w:val="24"/>
              </w:rPr>
            </w:pPr>
            <w:r w:rsidRPr="00D867D6">
              <w:rPr>
                <w:sz w:val="24"/>
                <w:szCs w:val="24"/>
              </w:rPr>
              <w:t>0</w:t>
            </w:r>
          </w:p>
        </w:tc>
      </w:tr>
      <w:tr w:rsidR="00D51E53" w:rsidRPr="00D867D6" w14:paraId="1229AB2A"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47EE1FC2" w14:textId="77777777" w:rsidR="00D51E53" w:rsidRPr="00D867D6" w:rsidRDefault="00D51E53" w:rsidP="00D51E53">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1545317E" w14:textId="77777777" w:rsidR="00D51E53" w:rsidRPr="00D867D6" w:rsidRDefault="00D51E53" w:rsidP="00D51E53">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A88645A"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D7E7F4C"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78E6860F" w14:textId="77777777" w:rsidR="00D51E53" w:rsidRPr="00D867D6" w:rsidRDefault="00D51E53" w:rsidP="00D51E53">
            <w:pPr>
              <w:rPr>
                <w:sz w:val="24"/>
                <w:szCs w:val="24"/>
              </w:rPr>
            </w:pPr>
            <w:r w:rsidRPr="00D867D6">
              <w:rPr>
                <w:sz w:val="24"/>
                <w:szCs w:val="24"/>
              </w:rPr>
              <w:t>1 153,6</w:t>
            </w:r>
          </w:p>
        </w:tc>
        <w:tc>
          <w:tcPr>
            <w:tcW w:w="306" w:type="pct"/>
            <w:tcBorders>
              <w:top w:val="single" w:sz="4" w:space="0" w:color="auto"/>
              <w:left w:val="single" w:sz="4" w:space="0" w:color="auto"/>
              <w:bottom w:val="single" w:sz="4" w:space="0" w:color="auto"/>
              <w:right w:val="single" w:sz="4" w:space="0" w:color="auto"/>
            </w:tcBorders>
            <w:hideMark/>
          </w:tcPr>
          <w:p w14:paraId="3EB1EC9A" w14:textId="77777777" w:rsidR="00D51E53" w:rsidRPr="00D867D6" w:rsidRDefault="00D51E53" w:rsidP="00D51E53">
            <w:pPr>
              <w:rPr>
                <w:sz w:val="24"/>
                <w:szCs w:val="24"/>
              </w:rPr>
            </w:pPr>
            <w:r w:rsidRPr="00D867D6">
              <w:rPr>
                <w:sz w:val="24"/>
                <w:szCs w:val="24"/>
              </w:rPr>
              <w:t>1 153,6</w:t>
            </w:r>
          </w:p>
        </w:tc>
        <w:tc>
          <w:tcPr>
            <w:tcW w:w="417" w:type="pct"/>
            <w:tcBorders>
              <w:top w:val="single" w:sz="4" w:space="0" w:color="auto"/>
              <w:left w:val="single" w:sz="4" w:space="0" w:color="auto"/>
              <w:bottom w:val="single" w:sz="4" w:space="0" w:color="auto"/>
              <w:right w:val="single" w:sz="4" w:space="0" w:color="auto"/>
            </w:tcBorders>
          </w:tcPr>
          <w:p w14:paraId="4ACEB33A"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tcPr>
          <w:p w14:paraId="76BE8565"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06105EEB"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3D160E26" w14:textId="77777777" w:rsidR="00D51E53" w:rsidRPr="00D867D6" w:rsidRDefault="00D51E53" w:rsidP="00D51E53">
            <w:pPr>
              <w:rPr>
                <w:sz w:val="24"/>
                <w:szCs w:val="24"/>
              </w:rPr>
            </w:pPr>
            <w:r w:rsidRPr="00D867D6">
              <w:rPr>
                <w:sz w:val="24"/>
                <w:szCs w:val="24"/>
              </w:rPr>
              <w:t>0</w:t>
            </w:r>
          </w:p>
        </w:tc>
      </w:tr>
      <w:tr w:rsidR="00D51E53" w:rsidRPr="00D867D6" w14:paraId="201050EB" w14:textId="77777777" w:rsidTr="00D51E53">
        <w:tc>
          <w:tcPr>
            <w:tcW w:w="415" w:type="pct"/>
            <w:vMerge w:val="restart"/>
            <w:tcBorders>
              <w:top w:val="single" w:sz="4" w:space="0" w:color="auto"/>
              <w:left w:val="single" w:sz="4" w:space="0" w:color="auto"/>
              <w:right w:val="single" w:sz="4" w:space="0" w:color="auto"/>
            </w:tcBorders>
          </w:tcPr>
          <w:p w14:paraId="63981830" w14:textId="77777777" w:rsidR="00D51E53" w:rsidRPr="00D867D6" w:rsidRDefault="00D51E53" w:rsidP="00D51E53">
            <w:pPr>
              <w:jc w:val="center"/>
              <w:rPr>
                <w:sz w:val="24"/>
                <w:szCs w:val="24"/>
              </w:rPr>
            </w:pPr>
            <w:bookmarkStart w:id="2" w:name="_Hlk125386851"/>
            <w:r w:rsidRPr="00D867D6">
              <w:rPr>
                <w:sz w:val="24"/>
                <w:szCs w:val="24"/>
              </w:rPr>
              <w:t>1.4.2.</w:t>
            </w:r>
          </w:p>
        </w:tc>
        <w:tc>
          <w:tcPr>
            <w:tcW w:w="928" w:type="pct"/>
            <w:vMerge w:val="restart"/>
            <w:tcBorders>
              <w:top w:val="single" w:sz="4" w:space="0" w:color="auto"/>
              <w:left w:val="single" w:sz="4" w:space="0" w:color="auto"/>
              <w:right w:val="single" w:sz="4" w:space="0" w:color="auto"/>
            </w:tcBorders>
          </w:tcPr>
          <w:p w14:paraId="5CE4D08A" w14:textId="77777777" w:rsidR="00D51E53" w:rsidRPr="00D867D6" w:rsidRDefault="00D51E53" w:rsidP="00D51E53">
            <w:pPr>
              <w:jc w:val="both"/>
              <w:rPr>
                <w:sz w:val="24"/>
                <w:szCs w:val="24"/>
              </w:rPr>
            </w:pPr>
            <w:r w:rsidRPr="00D867D6">
              <w:rPr>
                <w:sz w:val="24"/>
                <w:szCs w:val="24"/>
              </w:rPr>
              <w:t>Реализация Плана мероприятий, указанных в пункте 1 статьи 16.6, пункте 1 статьи 75.1 и пункте 1 статьи 78.2 Федерального закона «Об охране окружающей среды», в том числе:</w:t>
            </w:r>
          </w:p>
        </w:tc>
        <w:tc>
          <w:tcPr>
            <w:tcW w:w="841" w:type="pct"/>
            <w:vMerge w:val="restart"/>
            <w:tcBorders>
              <w:top w:val="single" w:sz="4" w:space="0" w:color="auto"/>
              <w:left w:val="single" w:sz="4" w:space="0" w:color="auto"/>
              <w:right w:val="single" w:sz="4" w:space="0" w:color="auto"/>
            </w:tcBorders>
          </w:tcPr>
          <w:p w14:paraId="51211593" w14:textId="77777777" w:rsidR="00D51E53" w:rsidRPr="00D867D6" w:rsidRDefault="00D51E53" w:rsidP="00D51E53">
            <w:pPr>
              <w:jc w:val="both"/>
              <w:rPr>
                <w:sz w:val="24"/>
                <w:szCs w:val="24"/>
              </w:rPr>
            </w:pPr>
            <w:r w:rsidRPr="00D867D6">
              <w:rPr>
                <w:sz w:val="24"/>
                <w:szCs w:val="24"/>
              </w:rPr>
              <w:t xml:space="preserve">управление экологии, природопользования, земельных ресурсов, по жилищным вопросам и муниципальной собственности администрации района </w:t>
            </w:r>
          </w:p>
        </w:tc>
        <w:tc>
          <w:tcPr>
            <w:tcW w:w="580" w:type="pct"/>
            <w:tcBorders>
              <w:top w:val="single" w:sz="4" w:space="0" w:color="auto"/>
              <w:left w:val="single" w:sz="4" w:space="0" w:color="auto"/>
              <w:bottom w:val="single" w:sz="4" w:space="0" w:color="auto"/>
              <w:right w:val="single" w:sz="4" w:space="0" w:color="auto"/>
            </w:tcBorders>
          </w:tcPr>
          <w:p w14:paraId="7D458144" w14:textId="77777777" w:rsidR="00D51E53" w:rsidRPr="00D867D6" w:rsidRDefault="00D51E53" w:rsidP="00D51E53">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tcPr>
          <w:p w14:paraId="6E7CF7E0" w14:textId="77777777" w:rsidR="00D51E53" w:rsidRPr="00D867D6" w:rsidRDefault="00D51E53" w:rsidP="00D51E53">
            <w:pPr>
              <w:rPr>
                <w:sz w:val="24"/>
                <w:szCs w:val="24"/>
              </w:rPr>
            </w:pPr>
            <w:r w:rsidRPr="00D867D6">
              <w:rPr>
                <w:sz w:val="24"/>
                <w:szCs w:val="24"/>
              </w:rPr>
              <w:t>331 293,9</w:t>
            </w:r>
          </w:p>
        </w:tc>
        <w:tc>
          <w:tcPr>
            <w:tcW w:w="306" w:type="pct"/>
            <w:tcBorders>
              <w:top w:val="single" w:sz="4" w:space="0" w:color="auto"/>
              <w:left w:val="single" w:sz="4" w:space="0" w:color="auto"/>
              <w:bottom w:val="single" w:sz="4" w:space="0" w:color="auto"/>
              <w:right w:val="single" w:sz="4" w:space="0" w:color="auto"/>
            </w:tcBorders>
          </w:tcPr>
          <w:p w14:paraId="4B3E350D"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2C86041F" w14:textId="77777777" w:rsidR="00D51E53" w:rsidRPr="00D867D6" w:rsidRDefault="00D51E53" w:rsidP="00D51E53">
            <w:pPr>
              <w:rPr>
                <w:sz w:val="24"/>
                <w:szCs w:val="24"/>
              </w:rPr>
            </w:pPr>
            <w:r w:rsidRPr="00D867D6">
              <w:rPr>
                <w:sz w:val="24"/>
                <w:szCs w:val="24"/>
              </w:rPr>
              <w:t>228 139,9</w:t>
            </w:r>
          </w:p>
        </w:tc>
        <w:tc>
          <w:tcPr>
            <w:tcW w:w="369" w:type="pct"/>
            <w:tcBorders>
              <w:top w:val="single" w:sz="4" w:space="0" w:color="auto"/>
              <w:left w:val="single" w:sz="4" w:space="0" w:color="auto"/>
              <w:bottom w:val="single" w:sz="4" w:space="0" w:color="auto"/>
              <w:right w:val="single" w:sz="4" w:space="0" w:color="auto"/>
            </w:tcBorders>
          </w:tcPr>
          <w:p w14:paraId="2C58EF48" w14:textId="77777777" w:rsidR="00D51E53" w:rsidRPr="00D867D6" w:rsidRDefault="00D51E53" w:rsidP="00D51E53">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tcPr>
          <w:p w14:paraId="6AE064B6" w14:textId="77777777" w:rsidR="00D51E53" w:rsidRPr="00D867D6" w:rsidRDefault="00D51E53" w:rsidP="00D51E53">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tcPr>
          <w:p w14:paraId="3D8485DD" w14:textId="77777777" w:rsidR="00D51E53" w:rsidRPr="00D867D6" w:rsidRDefault="00D51E53" w:rsidP="00D51E53">
            <w:pPr>
              <w:rPr>
                <w:sz w:val="24"/>
                <w:szCs w:val="24"/>
              </w:rPr>
            </w:pPr>
            <w:r w:rsidRPr="00D867D6">
              <w:rPr>
                <w:sz w:val="24"/>
                <w:szCs w:val="24"/>
              </w:rPr>
              <w:t>0</w:t>
            </w:r>
          </w:p>
        </w:tc>
      </w:tr>
      <w:tr w:rsidR="00D51E53" w:rsidRPr="00D867D6" w14:paraId="24F3CDF9" w14:textId="77777777" w:rsidTr="00D51E53">
        <w:tc>
          <w:tcPr>
            <w:tcW w:w="415" w:type="pct"/>
            <w:vMerge/>
            <w:tcBorders>
              <w:left w:val="single" w:sz="4" w:space="0" w:color="auto"/>
              <w:right w:val="single" w:sz="4" w:space="0" w:color="auto"/>
            </w:tcBorders>
            <w:vAlign w:val="center"/>
          </w:tcPr>
          <w:p w14:paraId="2CFD14D9"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vAlign w:val="center"/>
          </w:tcPr>
          <w:p w14:paraId="04159BA2"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vAlign w:val="center"/>
          </w:tcPr>
          <w:p w14:paraId="4C003E50"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40636033"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tcPr>
          <w:p w14:paraId="3F6E55E6"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tcPr>
          <w:p w14:paraId="06E23C70"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30354D09"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tcPr>
          <w:p w14:paraId="07D91C87"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2F281AB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3096D19A" w14:textId="77777777" w:rsidR="00D51E53" w:rsidRPr="00D867D6" w:rsidRDefault="00D51E53" w:rsidP="00D51E53">
            <w:pPr>
              <w:rPr>
                <w:sz w:val="24"/>
                <w:szCs w:val="24"/>
              </w:rPr>
            </w:pPr>
            <w:r w:rsidRPr="00D867D6">
              <w:rPr>
                <w:sz w:val="24"/>
                <w:szCs w:val="24"/>
              </w:rPr>
              <w:t>0</w:t>
            </w:r>
          </w:p>
        </w:tc>
      </w:tr>
      <w:tr w:rsidR="00D51E53" w:rsidRPr="00D867D6" w14:paraId="600BBC26" w14:textId="77777777" w:rsidTr="00D51E53">
        <w:tc>
          <w:tcPr>
            <w:tcW w:w="415" w:type="pct"/>
            <w:vMerge/>
            <w:tcBorders>
              <w:left w:val="single" w:sz="4" w:space="0" w:color="auto"/>
              <w:bottom w:val="single" w:sz="4" w:space="0" w:color="auto"/>
              <w:right w:val="single" w:sz="4" w:space="0" w:color="auto"/>
            </w:tcBorders>
            <w:vAlign w:val="center"/>
          </w:tcPr>
          <w:p w14:paraId="383198CF"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vAlign w:val="center"/>
          </w:tcPr>
          <w:p w14:paraId="61BFFE63"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vAlign w:val="center"/>
          </w:tcPr>
          <w:p w14:paraId="1D8EF6DB"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10A0EFB3"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tcPr>
          <w:p w14:paraId="09186C17" w14:textId="77777777" w:rsidR="00D51E53" w:rsidRPr="00D867D6" w:rsidRDefault="00D51E53" w:rsidP="00D51E53">
            <w:pPr>
              <w:rPr>
                <w:sz w:val="24"/>
                <w:szCs w:val="24"/>
              </w:rPr>
            </w:pPr>
            <w:r w:rsidRPr="00D867D6">
              <w:rPr>
                <w:sz w:val="24"/>
                <w:szCs w:val="24"/>
              </w:rPr>
              <w:t>331 293,9</w:t>
            </w:r>
          </w:p>
        </w:tc>
        <w:tc>
          <w:tcPr>
            <w:tcW w:w="306" w:type="pct"/>
            <w:tcBorders>
              <w:top w:val="single" w:sz="4" w:space="0" w:color="auto"/>
              <w:left w:val="single" w:sz="4" w:space="0" w:color="auto"/>
              <w:bottom w:val="single" w:sz="4" w:space="0" w:color="auto"/>
              <w:right w:val="single" w:sz="4" w:space="0" w:color="auto"/>
            </w:tcBorders>
          </w:tcPr>
          <w:p w14:paraId="08F75B77"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147CA50C" w14:textId="77777777" w:rsidR="00D51E53" w:rsidRPr="00D867D6" w:rsidRDefault="00D51E53" w:rsidP="00D51E53">
            <w:pPr>
              <w:rPr>
                <w:sz w:val="24"/>
                <w:szCs w:val="24"/>
              </w:rPr>
            </w:pPr>
            <w:r w:rsidRPr="00D867D6">
              <w:rPr>
                <w:sz w:val="24"/>
                <w:szCs w:val="24"/>
              </w:rPr>
              <w:t>228 139,9</w:t>
            </w:r>
          </w:p>
        </w:tc>
        <w:tc>
          <w:tcPr>
            <w:tcW w:w="369" w:type="pct"/>
            <w:tcBorders>
              <w:top w:val="single" w:sz="4" w:space="0" w:color="auto"/>
              <w:left w:val="single" w:sz="4" w:space="0" w:color="auto"/>
              <w:bottom w:val="single" w:sz="4" w:space="0" w:color="auto"/>
              <w:right w:val="single" w:sz="4" w:space="0" w:color="auto"/>
            </w:tcBorders>
          </w:tcPr>
          <w:p w14:paraId="0CD47569" w14:textId="77777777" w:rsidR="00D51E53" w:rsidRPr="00D867D6" w:rsidRDefault="00D51E53" w:rsidP="00D51E53">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tcPr>
          <w:p w14:paraId="4DA8EB86" w14:textId="77777777" w:rsidR="00D51E53" w:rsidRPr="00D867D6" w:rsidRDefault="00D51E53" w:rsidP="00D51E53">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tcPr>
          <w:p w14:paraId="64605E3A" w14:textId="77777777" w:rsidR="00D51E53" w:rsidRPr="00D867D6" w:rsidRDefault="00D51E53" w:rsidP="00D51E53">
            <w:pPr>
              <w:rPr>
                <w:sz w:val="24"/>
                <w:szCs w:val="24"/>
              </w:rPr>
            </w:pPr>
            <w:r w:rsidRPr="00D867D6">
              <w:rPr>
                <w:sz w:val="24"/>
                <w:szCs w:val="24"/>
              </w:rPr>
              <w:t>0</w:t>
            </w:r>
          </w:p>
        </w:tc>
      </w:tr>
      <w:tr w:rsidR="00D51E53" w:rsidRPr="00D867D6" w14:paraId="4613459E" w14:textId="77777777" w:rsidTr="00D51E53">
        <w:tc>
          <w:tcPr>
            <w:tcW w:w="415" w:type="pct"/>
            <w:vMerge w:val="restart"/>
            <w:tcBorders>
              <w:top w:val="single" w:sz="4" w:space="0" w:color="auto"/>
              <w:left w:val="single" w:sz="4" w:space="0" w:color="auto"/>
              <w:bottom w:val="single" w:sz="4" w:space="0" w:color="auto"/>
              <w:right w:val="single" w:sz="4" w:space="0" w:color="auto"/>
            </w:tcBorders>
          </w:tcPr>
          <w:p w14:paraId="3D3DD8EB" w14:textId="77777777" w:rsidR="00D51E53" w:rsidRPr="00D867D6" w:rsidRDefault="00D51E53" w:rsidP="00D51E53">
            <w:pPr>
              <w:jc w:val="center"/>
              <w:rPr>
                <w:sz w:val="24"/>
                <w:szCs w:val="24"/>
              </w:rPr>
            </w:pPr>
            <w:r w:rsidRPr="00D867D6">
              <w:rPr>
                <w:sz w:val="24"/>
                <w:szCs w:val="24"/>
              </w:rPr>
              <w:t>1.4.2.1.</w:t>
            </w:r>
          </w:p>
        </w:tc>
        <w:tc>
          <w:tcPr>
            <w:tcW w:w="928" w:type="pct"/>
            <w:vMerge w:val="restart"/>
            <w:tcBorders>
              <w:top w:val="single" w:sz="4" w:space="0" w:color="auto"/>
              <w:left w:val="single" w:sz="4" w:space="0" w:color="auto"/>
              <w:bottom w:val="single" w:sz="4" w:space="0" w:color="auto"/>
              <w:right w:val="single" w:sz="4" w:space="0" w:color="auto"/>
            </w:tcBorders>
          </w:tcPr>
          <w:p w14:paraId="08B7846B" w14:textId="77777777" w:rsidR="00D51E53" w:rsidRPr="00D867D6" w:rsidRDefault="00D51E53" w:rsidP="00D51E53">
            <w:pPr>
              <w:jc w:val="both"/>
              <w:rPr>
                <w:sz w:val="24"/>
                <w:szCs w:val="24"/>
              </w:rPr>
            </w:pPr>
            <w:r w:rsidRPr="00D867D6">
              <w:rPr>
                <w:sz w:val="24"/>
                <w:szCs w:val="24"/>
              </w:rPr>
              <w:t>Рекультивация земельного участка, расположенного в районе водозабора города Нижневартовска в водоохран</w:t>
            </w:r>
            <w:r>
              <w:rPr>
                <w:sz w:val="24"/>
                <w:szCs w:val="24"/>
              </w:rPr>
              <w:t>н</w:t>
            </w:r>
            <w:r w:rsidRPr="00D867D6">
              <w:rPr>
                <w:sz w:val="24"/>
                <w:szCs w:val="24"/>
              </w:rPr>
              <w:t xml:space="preserve">ой зоне                  р. Вах за территорией бывшего кирпичного завода № 2, непосредственно прилегающей с северо-восточной стороны к земельному участку с </w:t>
            </w:r>
            <w:r w:rsidRPr="00D867D6">
              <w:rPr>
                <w:sz w:val="24"/>
                <w:szCs w:val="24"/>
              </w:rPr>
              <w:lastRenderedPageBreak/>
              <w:t>кадастровым номером 86:04:0000001:595»</w:t>
            </w:r>
          </w:p>
        </w:tc>
        <w:tc>
          <w:tcPr>
            <w:tcW w:w="841" w:type="pct"/>
            <w:vMerge w:val="restart"/>
            <w:tcBorders>
              <w:top w:val="single" w:sz="4" w:space="0" w:color="auto"/>
              <w:left w:val="single" w:sz="4" w:space="0" w:color="auto"/>
              <w:bottom w:val="single" w:sz="4" w:space="0" w:color="auto"/>
              <w:right w:val="single" w:sz="4" w:space="0" w:color="auto"/>
            </w:tcBorders>
          </w:tcPr>
          <w:p w14:paraId="035FB692" w14:textId="77777777" w:rsidR="00D51E53" w:rsidRPr="00D867D6" w:rsidRDefault="00D51E53" w:rsidP="00D51E53">
            <w:pPr>
              <w:jc w:val="both"/>
              <w:rPr>
                <w:sz w:val="24"/>
                <w:szCs w:val="24"/>
              </w:rPr>
            </w:pPr>
            <w:r w:rsidRPr="00D867D6">
              <w:rPr>
                <w:sz w:val="24"/>
                <w:szCs w:val="24"/>
              </w:rPr>
              <w:lastRenderedPageBreak/>
              <w:t xml:space="preserve">управление экологии, природопользования, земельных ресурсов, по жилищным вопросам и муниципальной собственности администрации района /муниципальное казенное учреждение Нижневартовского района «Управление имущественными и </w:t>
            </w:r>
            <w:r w:rsidRPr="00D867D6">
              <w:rPr>
                <w:sz w:val="24"/>
                <w:szCs w:val="24"/>
              </w:rPr>
              <w:lastRenderedPageBreak/>
              <w:t>земельными ресурсами»</w:t>
            </w:r>
          </w:p>
        </w:tc>
        <w:tc>
          <w:tcPr>
            <w:tcW w:w="580" w:type="pct"/>
            <w:tcBorders>
              <w:top w:val="single" w:sz="4" w:space="0" w:color="auto"/>
              <w:left w:val="single" w:sz="4" w:space="0" w:color="auto"/>
              <w:bottom w:val="single" w:sz="4" w:space="0" w:color="auto"/>
              <w:right w:val="single" w:sz="4" w:space="0" w:color="auto"/>
            </w:tcBorders>
          </w:tcPr>
          <w:p w14:paraId="09EBAD46" w14:textId="77777777" w:rsidR="00D51E53" w:rsidRPr="00D867D6" w:rsidRDefault="00D51E53" w:rsidP="00D51E53">
            <w:pPr>
              <w:rPr>
                <w:sz w:val="24"/>
                <w:szCs w:val="24"/>
              </w:rPr>
            </w:pPr>
            <w:r w:rsidRPr="00D867D6">
              <w:rPr>
                <w:sz w:val="24"/>
                <w:szCs w:val="24"/>
              </w:rPr>
              <w:lastRenderedPageBreak/>
              <w:t xml:space="preserve">всего </w:t>
            </w:r>
          </w:p>
        </w:tc>
        <w:tc>
          <w:tcPr>
            <w:tcW w:w="402" w:type="pct"/>
            <w:tcBorders>
              <w:top w:val="single" w:sz="4" w:space="0" w:color="auto"/>
              <w:left w:val="single" w:sz="4" w:space="0" w:color="auto"/>
              <w:bottom w:val="single" w:sz="4" w:space="0" w:color="auto"/>
              <w:right w:val="single" w:sz="4" w:space="0" w:color="auto"/>
            </w:tcBorders>
          </w:tcPr>
          <w:p w14:paraId="31630CAE" w14:textId="77777777" w:rsidR="00D51E53" w:rsidRPr="00D867D6" w:rsidRDefault="00D51E53" w:rsidP="00D51E53">
            <w:pPr>
              <w:rPr>
                <w:sz w:val="24"/>
                <w:szCs w:val="24"/>
              </w:rPr>
            </w:pPr>
            <w:r w:rsidRPr="00D867D6">
              <w:rPr>
                <w:sz w:val="24"/>
                <w:szCs w:val="24"/>
              </w:rPr>
              <w:t>176 562,9</w:t>
            </w:r>
          </w:p>
        </w:tc>
        <w:tc>
          <w:tcPr>
            <w:tcW w:w="306" w:type="pct"/>
            <w:tcBorders>
              <w:top w:val="single" w:sz="4" w:space="0" w:color="auto"/>
              <w:left w:val="single" w:sz="4" w:space="0" w:color="auto"/>
              <w:bottom w:val="single" w:sz="4" w:space="0" w:color="auto"/>
              <w:right w:val="single" w:sz="4" w:space="0" w:color="auto"/>
            </w:tcBorders>
          </w:tcPr>
          <w:p w14:paraId="3FEA362B"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172CE9FD" w14:textId="77777777" w:rsidR="00D51E53" w:rsidRPr="00D867D6" w:rsidRDefault="00D51E53" w:rsidP="00D51E53">
            <w:pPr>
              <w:rPr>
                <w:sz w:val="24"/>
                <w:szCs w:val="24"/>
              </w:rPr>
            </w:pPr>
            <w:r w:rsidRPr="00D867D6">
              <w:rPr>
                <w:sz w:val="24"/>
                <w:szCs w:val="24"/>
              </w:rPr>
              <w:t>176 562,9</w:t>
            </w:r>
          </w:p>
        </w:tc>
        <w:tc>
          <w:tcPr>
            <w:tcW w:w="369" w:type="pct"/>
            <w:tcBorders>
              <w:top w:val="single" w:sz="4" w:space="0" w:color="auto"/>
              <w:left w:val="single" w:sz="4" w:space="0" w:color="auto"/>
              <w:bottom w:val="single" w:sz="4" w:space="0" w:color="auto"/>
              <w:right w:val="single" w:sz="4" w:space="0" w:color="auto"/>
            </w:tcBorders>
          </w:tcPr>
          <w:p w14:paraId="311944A3"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316ADDC2"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6BCA2C52" w14:textId="77777777" w:rsidR="00D51E53" w:rsidRPr="00D867D6" w:rsidRDefault="00D51E53" w:rsidP="00D51E53">
            <w:pPr>
              <w:rPr>
                <w:sz w:val="24"/>
                <w:szCs w:val="24"/>
              </w:rPr>
            </w:pPr>
            <w:r w:rsidRPr="00D867D6">
              <w:rPr>
                <w:sz w:val="24"/>
                <w:szCs w:val="24"/>
              </w:rPr>
              <w:t>0</w:t>
            </w:r>
          </w:p>
        </w:tc>
      </w:tr>
      <w:tr w:rsidR="00D51E53" w:rsidRPr="00D867D6" w14:paraId="677E9215"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tcPr>
          <w:p w14:paraId="6C6293BD" w14:textId="77777777" w:rsidR="00D51E53" w:rsidRPr="00D867D6" w:rsidRDefault="00D51E53" w:rsidP="00D51E53">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1CCAB598" w14:textId="77777777" w:rsidR="00D51E53" w:rsidRPr="00D867D6" w:rsidRDefault="00D51E53" w:rsidP="00D51E53">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27A54C7B"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0B73D05F"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tcPr>
          <w:p w14:paraId="750D7D23" w14:textId="77777777" w:rsidR="00D51E53" w:rsidRPr="00D867D6" w:rsidRDefault="00D51E53" w:rsidP="00D51E53">
            <w:pPr>
              <w:rPr>
                <w:sz w:val="24"/>
                <w:szCs w:val="24"/>
              </w:rPr>
            </w:pPr>
          </w:p>
        </w:tc>
        <w:tc>
          <w:tcPr>
            <w:tcW w:w="306" w:type="pct"/>
            <w:tcBorders>
              <w:top w:val="single" w:sz="4" w:space="0" w:color="auto"/>
              <w:left w:val="single" w:sz="4" w:space="0" w:color="auto"/>
              <w:bottom w:val="single" w:sz="4" w:space="0" w:color="auto"/>
              <w:right w:val="single" w:sz="4" w:space="0" w:color="auto"/>
            </w:tcBorders>
          </w:tcPr>
          <w:p w14:paraId="2186A380" w14:textId="77777777" w:rsidR="00D51E53" w:rsidRPr="00D867D6" w:rsidRDefault="00D51E53" w:rsidP="00D51E53">
            <w:pPr>
              <w:rP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53B1BAC" w14:textId="77777777" w:rsidR="00D51E53" w:rsidRPr="00D867D6" w:rsidRDefault="00D51E53" w:rsidP="00D51E53">
            <w:pPr>
              <w:rPr>
                <w:sz w:val="24"/>
                <w:szCs w:val="24"/>
              </w:rPr>
            </w:pPr>
          </w:p>
        </w:tc>
        <w:tc>
          <w:tcPr>
            <w:tcW w:w="369" w:type="pct"/>
            <w:tcBorders>
              <w:top w:val="single" w:sz="4" w:space="0" w:color="auto"/>
              <w:left w:val="single" w:sz="4" w:space="0" w:color="auto"/>
              <w:bottom w:val="single" w:sz="4" w:space="0" w:color="auto"/>
              <w:right w:val="single" w:sz="4" w:space="0" w:color="auto"/>
            </w:tcBorders>
          </w:tcPr>
          <w:p w14:paraId="07A17BD7" w14:textId="77777777" w:rsidR="00D51E53" w:rsidRPr="00D867D6" w:rsidRDefault="00D51E53" w:rsidP="00D51E53">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59189F3A" w14:textId="77777777" w:rsidR="00D51E53" w:rsidRPr="00D867D6" w:rsidRDefault="00D51E53" w:rsidP="00D51E53">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20A14FC9" w14:textId="77777777" w:rsidR="00D51E53" w:rsidRPr="00D867D6" w:rsidRDefault="00D51E53" w:rsidP="00D51E53">
            <w:pPr>
              <w:rPr>
                <w:sz w:val="24"/>
                <w:szCs w:val="24"/>
              </w:rPr>
            </w:pPr>
          </w:p>
        </w:tc>
      </w:tr>
      <w:tr w:rsidR="00D51E53" w:rsidRPr="00D867D6" w14:paraId="31768BBB"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tcPr>
          <w:p w14:paraId="7DB71514" w14:textId="77777777" w:rsidR="00D51E53" w:rsidRPr="00D867D6" w:rsidRDefault="00D51E53" w:rsidP="00D51E53">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73B09E38" w14:textId="77777777" w:rsidR="00D51E53" w:rsidRPr="00D867D6" w:rsidRDefault="00D51E53" w:rsidP="00D51E53">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59B2B138"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37459A52"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tcPr>
          <w:p w14:paraId="043E01A0" w14:textId="77777777" w:rsidR="00D51E53" w:rsidRPr="00D867D6" w:rsidRDefault="00D51E53" w:rsidP="00D51E53">
            <w:pPr>
              <w:rPr>
                <w:sz w:val="24"/>
                <w:szCs w:val="24"/>
              </w:rPr>
            </w:pPr>
            <w:r w:rsidRPr="00D867D6">
              <w:rPr>
                <w:sz w:val="24"/>
                <w:szCs w:val="24"/>
              </w:rPr>
              <w:t>176 562,9</w:t>
            </w:r>
          </w:p>
        </w:tc>
        <w:tc>
          <w:tcPr>
            <w:tcW w:w="306" w:type="pct"/>
            <w:tcBorders>
              <w:top w:val="single" w:sz="4" w:space="0" w:color="auto"/>
              <w:left w:val="single" w:sz="4" w:space="0" w:color="auto"/>
              <w:bottom w:val="single" w:sz="4" w:space="0" w:color="auto"/>
              <w:right w:val="single" w:sz="4" w:space="0" w:color="auto"/>
            </w:tcBorders>
          </w:tcPr>
          <w:p w14:paraId="59D115B0"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4539F47A" w14:textId="77777777" w:rsidR="00D51E53" w:rsidRPr="00D867D6" w:rsidRDefault="00D51E53" w:rsidP="00D51E53">
            <w:pPr>
              <w:rPr>
                <w:sz w:val="24"/>
                <w:szCs w:val="24"/>
              </w:rPr>
            </w:pPr>
            <w:r w:rsidRPr="00D867D6">
              <w:rPr>
                <w:sz w:val="24"/>
                <w:szCs w:val="24"/>
              </w:rPr>
              <w:t>176 562,9</w:t>
            </w:r>
          </w:p>
        </w:tc>
        <w:tc>
          <w:tcPr>
            <w:tcW w:w="369" w:type="pct"/>
            <w:tcBorders>
              <w:top w:val="single" w:sz="4" w:space="0" w:color="auto"/>
              <w:left w:val="single" w:sz="4" w:space="0" w:color="auto"/>
              <w:bottom w:val="single" w:sz="4" w:space="0" w:color="auto"/>
              <w:right w:val="single" w:sz="4" w:space="0" w:color="auto"/>
            </w:tcBorders>
          </w:tcPr>
          <w:p w14:paraId="5B64C99B"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44971E9E"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747E6F08" w14:textId="77777777" w:rsidR="00D51E53" w:rsidRPr="00D867D6" w:rsidRDefault="00D51E53" w:rsidP="00D51E53">
            <w:pPr>
              <w:rPr>
                <w:sz w:val="24"/>
                <w:szCs w:val="24"/>
              </w:rPr>
            </w:pPr>
            <w:r w:rsidRPr="00D867D6">
              <w:rPr>
                <w:sz w:val="24"/>
                <w:szCs w:val="24"/>
              </w:rPr>
              <w:t>0</w:t>
            </w:r>
          </w:p>
        </w:tc>
      </w:tr>
      <w:bookmarkEnd w:id="2"/>
      <w:tr w:rsidR="00D51E53" w:rsidRPr="00D867D6" w14:paraId="73F6CE5A"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2BDB484C" w14:textId="77777777" w:rsidR="00D51E53" w:rsidRPr="00D867D6" w:rsidRDefault="00D51E53" w:rsidP="00D51E53">
            <w:pPr>
              <w:jc w:val="center"/>
              <w:rPr>
                <w:sz w:val="24"/>
                <w:szCs w:val="24"/>
              </w:rPr>
            </w:pPr>
            <w:r w:rsidRPr="00D867D6">
              <w:rPr>
                <w:sz w:val="24"/>
                <w:szCs w:val="24"/>
              </w:rPr>
              <w:t>1.4.2.2.</w:t>
            </w:r>
          </w:p>
        </w:tc>
        <w:tc>
          <w:tcPr>
            <w:tcW w:w="928" w:type="pct"/>
            <w:vMerge w:val="restart"/>
            <w:tcBorders>
              <w:top w:val="single" w:sz="4" w:space="0" w:color="auto"/>
              <w:left w:val="single" w:sz="4" w:space="0" w:color="auto"/>
              <w:right w:val="single" w:sz="4" w:space="0" w:color="auto"/>
            </w:tcBorders>
            <w:shd w:val="clear" w:color="auto" w:fill="FFFFFF" w:themeFill="background1"/>
          </w:tcPr>
          <w:p w14:paraId="16714A67" w14:textId="7EBB32C0" w:rsidR="00D51E53" w:rsidRPr="00D867D6" w:rsidRDefault="00D51E53" w:rsidP="00D51E53">
            <w:pPr>
              <w:jc w:val="both"/>
              <w:rPr>
                <w:sz w:val="24"/>
                <w:szCs w:val="24"/>
              </w:rPr>
            </w:pPr>
            <w:r w:rsidRPr="00D867D6">
              <w:rPr>
                <w:sz w:val="24"/>
                <w:szCs w:val="24"/>
              </w:rPr>
              <w:t>Разработка проектно</w:t>
            </w:r>
            <w:r w:rsidR="00E44A92">
              <w:rPr>
                <w:sz w:val="24"/>
                <w:szCs w:val="24"/>
              </w:rPr>
              <w:t xml:space="preserve">й </w:t>
            </w:r>
            <w:r w:rsidRPr="00D867D6">
              <w:rPr>
                <w:sz w:val="24"/>
                <w:szCs w:val="24"/>
              </w:rPr>
              <w:t>документации по объекту «Рекультивация полигона твердых бытовых отходов в пгт. Новоаганск»</w:t>
            </w:r>
          </w:p>
        </w:tc>
        <w:tc>
          <w:tcPr>
            <w:tcW w:w="841" w:type="pct"/>
            <w:vMerge w:val="restart"/>
            <w:tcBorders>
              <w:top w:val="single" w:sz="4" w:space="0" w:color="auto"/>
              <w:left w:val="single" w:sz="4" w:space="0" w:color="auto"/>
              <w:right w:val="single" w:sz="4" w:space="0" w:color="auto"/>
            </w:tcBorders>
            <w:shd w:val="clear" w:color="auto" w:fill="FFFFFF" w:themeFill="background1"/>
            <w:vAlign w:val="center"/>
          </w:tcPr>
          <w:p w14:paraId="13400D24" w14:textId="77777777" w:rsidR="00D51E53" w:rsidRPr="00D867D6" w:rsidRDefault="00D51E53" w:rsidP="00D51E53">
            <w:pPr>
              <w:jc w:val="both"/>
              <w:rPr>
                <w:sz w:val="24"/>
                <w:szCs w:val="24"/>
              </w:rPr>
            </w:pPr>
            <w:r w:rsidRPr="00D867D6">
              <w:rPr>
                <w:sz w:val="24"/>
                <w:szCs w:val="24"/>
              </w:rPr>
              <w:t>муниципальное казенное учреждение «Управление капитального строительства по застройке Нижневартовского района»</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B44C8A4"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8D1F5A6" w14:textId="77777777" w:rsidR="00D51E53" w:rsidRPr="00D867D6" w:rsidRDefault="00D51E53" w:rsidP="00D51E53">
            <w:pPr>
              <w:rPr>
                <w:sz w:val="24"/>
                <w:szCs w:val="24"/>
              </w:rPr>
            </w:pPr>
            <w:r w:rsidRPr="00D867D6">
              <w:rPr>
                <w:sz w:val="24"/>
                <w:szCs w:val="24"/>
              </w:rPr>
              <w:t>8 000,0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9C9B260"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9CCFB3E" w14:textId="77777777" w:rsidR="00D51E53" w:rsidRPr="00D867D6" w:rsidRDefault="00D51E53" w:rsidP="00D51E53">
            <w:pPr>
              <w:rPr>
                <w:sz w:val="24"/>
                <w:szCs w:val="24"/>
              </w:rPr>
            </w:pPr>
            <w:r w:rsidRPr="00D867D6">
              <w:rPr>
                <w:sz w:val="24"/>
                <w:szCs w:val="24"/>
              </w:rPr>
              <w:t>8 000,0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7CF68B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AF12399"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FEF8CBC" w14:textId="77777777" w:rsidR="00D51E53" w:rsidRPr="00D867D6" w:rsidRDefault="00D51E53" w:rsidP="00D51E53">
            <w:pPr>
              <w:rPr>
                <w:sz w:val="24"/>
                <w:szCs w:val="24"/>
              </w:rPr>
            </w:pPr>
            <w:r w:rsidRPr="00D867D6">
              <w:rPr>
                <w:sz w:val="24"/>
                <w:szCs w:val="24"/>
              </w:rPr>
              <w:t>0</w:t>
            </w:r>
          </w:p>
        </w:tc>
      </w:tr>
      <w:tr w:rsidR="00D51E53" w:rsidRPr="00D867D6" w14:paraId="5F007FF8" w14:textId="77777777" w:rsidTr="00D51E53">
        <w:tc>
          <w:tcPr>
            <w:tcW w:w="415" w:type="pct"/>
            <w:vMerge/>
            <w:tcBorders>
              <w:left w:val="single" w:sz="4" w:space="0" w:color="auto"/>
              <w:right w:val="single" w:sz="4" w:space="0" w:color="auto"/>
            </w:tcBorders>
            <w:shd w:val="clear" w:color="auto" w:fill="FFFFFF" w:themeFill="background1"/>
            <w:vAlign w:val="center"/>
          </w:tcPr>
          <w:p w14:paraId="5E574C87"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561FBE5E"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1AD7087F"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66DBCA3"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AEAA482"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6B613A1"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21BB977"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A6E9F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A6B6DF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667965E" w14:textId="77777777" w:rsidR="00D51E53" w:rsidRPr="00D867D6" w:rsidRDefault="00D51E53" w:rsidP="00D51E53">
            <w:pPr>
              <w:rPr>
                <w:sz w:val="24"/>
                <w:szCs w:val="24"/>
              </w:rPr>
            </w:pPr>
            <w:r w:rsidRPr="00D867D6">
              <w:rPr>
                <w:sz w:val="24"/>
                <w:szCs w:val="24"/>
              </w:rPr>
              <w:t>0</w:t>
            </w:r>
          </w:p>
        </w:tc>
      </w:tr>
      <w:tr w:rsidR="00D51E53" w:rsidRPr="00D867D6" w14:paraId="0CB31312" w14:textId="77777777" w:rsidTr="00D51E53">
        <w:tc>
          <w:tcPr>
            <w:tcW w:w="415" w:type="pct"/>
            <w:vMerge/>
            <w:tcBorders>
              <w:left w:val="single" w:sz="4" w:space="0" w:color="auto"/>
              <w:right w:val="single" w:sz="4" w:space="0" w:color="auto"/>
            </w:tcBorders>
            <w:shd w:val="clear" w:color="auto" w:fill="FFFFFF" w:themeFill="background1"/>
          </w:tcPr>
          <w:p w14:paraId="313A358C"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2124F748"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222F3A35"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8D8CDD0"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05C4DC7" w14:textId="77777777" w:rsidR="00D51E53" w:rsidRPr="00D867D6" w:rsidRDefault="00D51E53" w:rsidP="00D51E53">
            <w:pPr>
              <w:rPr>
                <w:sz w:val="24"/>
                <w:szCs w:val="24"/>
              </w:rPr>
            </w:pPr>
            <w:r w:rsidRPr="00D867D6">
              <w:rPr>
                <w:sz w:val="24"/>
                <w:szCs w:val="24"/>
              </w:rPr>
              <w:t>8 000,0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0207B05"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91C63B5" w14:textId="77777777" w:rsidR="00D51E53" w:rsidRPr="00D867D6" w:rsidRDefault="00D51E53" w:rsidP="00D51E53">
            <w:pPr>
              <w:rPr>
                <w:sz w:val="24"/>
                <w:szCs w:val="24"/>
              </w:rPr>
            </w:pPr>
            <w:r w:rsidRPr="00D867D6">
              <w:rPr>
                <w:sz w:val="24"/>
                <w:szCs w:val="24"/>
              </w:rPr>
              <w:t>8 000,0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129E667"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F78DA7A"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A626B16" w14:textId="77777777" w:rsidR="00D51E53" w:rsidRPr="00D867D6" w:rsidRDefault="00D51E53" w:rsidP="00D51E53">
            <w:pPr>
              <w:rPr>
                <w:sz w:val="24"/>
                <w:szCs w:val="24"/>
              </w:rPr>
            </w:pPr>
            <w:r w:rsidRPr="00D867D6">
              <w:rPr>
                <w:sz w:val="24"/>
                <w:szCs w:val="24"/>
              </w:rPr>
              <w:t>0</w:t>
            </w:r>
          </w:p>
        </w:tc>
      </w:tr>
      <w:tr w:rsidR="00D51E53" w:rsidRPr="00D867D6" w14:paraId="1B8D7FD3"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4CEF587A" w14:textId="77777777" w:rsidR="00D51E53" w:rsidRPr="00D867D6" w:rsidRDefault="00D51E53" w:rsidP="00D51E53">
            <w:pPr>
              <w:jc w:val="center"/>
              <w:rPr>
                <w:sz w:val="24"/>
                <w:szCs w:val="24"/>
              </w:rPr>
            </w:pPr>
            <w:r w:rsidRPr="00D867D6">
              <w:rPr>
                <w:sz w:val="24"/>
                <w:szCs w:val="24"/>
              </w:rPr>
              <w:t>1.4.2.3.</w:t>
            </w:r>
          </w:p>
        </w:tc>
        <w:tc>
          <w:tcPr>
            <w:tcW w:w="928" w:type="pct"/>
            <w:vMerge w:val="restart"/>
            <w:tcBorders>
              <w:top w:val="single" w:sz="4" w:space="0" w:color="auto"/>
              <w:left w:val="single" w:sz="4" w:space="0" w:color="auto"/>
              <w:right w:val="single" w:sz="4" w:space="0" w:color="auto"/>
            </w:tcBorders>
            <w:shd w:val="clear" w:color="auto" w:fill="FFFFFF" w:themeFill="background1"/>
          </w:tcPr>
          <w:p w14:paraId="15223057" w14:textId="6A6D62FC" w:rsidR="00D51E53" w:rsidRPr="00D867D6" w:rsidRDefault="00D51E53" w:rsidP="00D51E53">
            <w:pPr>
              <w:jc w:val="both"/>
              <w:rPr>
                <w:sz w:val="24"/>
                <w:szCs w:val="24"/>
              </w:rPr>
            </w:pPr>
            <w:r w:rsidRPr="00D867D6">
              <w:rPr>
                <w:sz w:val="24"/>
                <w:szCs w:val="24"/>
              </w:rPr>
              <w:t>Разработка проектно</w:t>
            </w:r>
            <w:r w:rsidR="00E44A92">
              <w:rPr>
                <w:sz w:val="24"/>
                <w:szCs w:val="24"/>
              </w:rPr>
              <w:t>й</w:t>
            </w:r>
            <w:r w:rsidRPr="00D867D6">
              <w:rPr>
                <w:sz w:val="24"/>
                <w:szCs w:val="24"/>
              </w:rPr>
              <w:t xml:space="preserve"> документации по объекту «Рекультивация полигона твердых бытовых отходов в п. Ваховск»</w:t>
            </w:r>
          </w:p>
        </w:tc>
        <w:tc>
          <w:tcPr>
            <w:tcW w:w="841" w:type="pct"/>
            <w:vMerge w:val="restart"/>
            <w:tcBorders>
              <w:top w:val="single" w:sz="4" w:space="0" w:color="auto"/>
              <w:left w:val="single" w:sz="4" w:space="0" w:color="auto"/>
              <w:right w:val="single" w:sz="4" w:space="0" w:color="auto"/>
            </w:tcBorders>
            <w:shd w:val="clear" w:color="auto" w:fill="FFFFFF" w:themeFill="background1"/>
            <w:vAlign w:val="center"/>
          </w:tcPr>
          <w:p w14:paraId="5BA54249" w14:textId="77777777" w:rsidR="00D51E53" w:rsidRPr="00D867D6" w:rsidRDefault="00D51E53" w:rsidP="00D51E53">
            <w:pPr>
              <w:jc w:val="both"/>
              <w:rPr>
                <w:sz w:val="24"/>
                <w:szCs w:val="24"/>
              </w:rPr>
            </w:pPr>
            <w:r w:rsidRPr="00D867D6">
              <w:rPr>
                <w:sz w:val="24"/>
                <w:szCs w:val="24"/>
              </w:rPr>
              <w:t>муниципальное казенное учреждение «Управление капитального строительства по застройке Нижневартовского района»</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DECCBB3"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04F826C" w14:textId="77777777" w:rsidR="00D51E53" w:rsidRPr="00D867D6" w:rsidRDefault="00D51E53" w:rsidP="00D51E53">
            <w:pPr>
              <w:rPr>
                <w:sz w:val="24"/>
                <w:szCs w:val="24"/>
              </w:rPr>
            </w:pPr>
            <w:r w:rsidRPr="00D867D6">
              <w:rPr>
                <w:sz w:val="24"/>
                <w:szCs w:val="24"/>
              </w:rPr>
              <w:t>8 000,0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54B2E64"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03FA544" w14:textId="77777777" w:rsidR="00D51E53" w:rsidRPr="00D867D6" w:rsidRDefault="00D51E53" w:rsidP="00D51E53">
            <w:pPr>
              <w:rPr>
                <w:sz w:val="24"/>
                <w:szCs w:val="24"/>
              </w:rPr>
            </w:pPr>
            <w:r w:rsidRPr="00D867D6">
              <w:rPr>
                <w:sz w:val="24"/>
                <w:szCs w:val="24"/>
              </w:rPr>
              <w:t>8 000,0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4B4141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B74AAC1"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5C75827" w14:textId="77777777" w:rsidR="00D51E53" w:rsidRPr="00D867D6" w:rsidRDefault="00D51E53" w:rsidP="00D51E53">
            <w:pPr>
              <w:rPr>
                <w:sz w:val="24"/>
                <w:szCs w:val="24"/>
              </w:rPr>
            </w:pPr>
            <w:r w:rsidRPr="00D867D6">
              <w:rPr>
                <w:sz w:val="24"/>
                <w:szCs w:val="24"/>
              </w:rPr>
              <w:t>0</w:t>
            </w:r>
          </w:p>
        </w:tc>
      </w:tr>
      <w:tr w:rsidR="00D51E53" w:rsidRPr="00D867D6" w14:paraId="351F8304" w14:textId="77777777" w:rsidTr="00D51E53">
        <w:tc>
          <w:tcPr>
            <w:tcW w:w="415" w:type="pct"/>
            <w:vMerge/>
            <w:tcBorders>
              <w:left w:val="single" w:sz="4" w:space="0" w:color="auto"/>
              <w:right w:val="single" w:sz="4" w:space="0" w:color="auto"/>
            </w:tcBorders>
            <w:shd w:val="clear" w:color="auto" w:fill="FFFFFF" w:themeFill="background1"/>
            <w:vAlign w:val="center"/>
          </w:tcPr>
          <w:p w14:paraId="1E6D8936"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6B35A200"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0394BB7C"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BE943A8"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ED58C67"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1781560"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6D8C211"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499D6E0"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CD51AE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675ED5A" w14:textId="77777777" w:rsidR="00D51E53" w:rsidRPr="00D867D6" w:rsidRDefault="00D51E53" w:rsidP="00D51E53">
            <w:pPr>
              <w:rPr>
                <w:sz w:val="24"/>
                <w:szCs w:val="24"/>
              </w:rPr>
            </w:pPr>
            <w:r w:rsidRPr="00D867D6">
              <w:rPr>
                <w:sz w:val="24"/>
                <w:szCs w:val="24"/>
              </w:rPr>
              <w:t>0</w:t>
            </w:r>
          </w:p>
        </w:tc>
      </w:tr>
      <w:tr w:rsidR="00D51E53" w:rsidRPr="00D867D6" w14:paraId="106AA975"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14F20AD2"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2495D004"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2259E5FF"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DD9387B"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158C683" w14:textId="77777777" w:rsidR="00D51E53" w:rsidRPr="00D867D6" w:rsidRDefault="00D51E53" w:rsidP="00D51E53">
            <w:pPr>
              <w:rPr>
                <w:sz w:val="24"/>
                <w:szCs w:val="24"/>
              </w:rPr>
            </w:pPr>
            <w:r w:rsidRPr="00D867D6">
              <w:rPr>
                <w:sz w:val="24"/>
                <w:szCs w:val="24"/>
              </w:rPr>
              <w:t>8 000,0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5C464F0"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A60FA64" w14:textId="77777777" w:rsidR="00D51E53" w:rsidRPr="00D867D6" w:rsidRDefault="00D51E53" w:rsidP="00D51E53">
            <w:pPr>
              <w:rPr>
                <w:sz w:val="24"/>
                <w:szCs w:val="24"/>
              </w:rPr>
            </w:pPr>
            <w:r w:rsidRPr="00D867D6">
              <w:rPr>
                <w:sz w:val="24"/>
                <w:szCs w:val="24"/>
              </w:rPr>
              <w:t>8 000,0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572B8C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D286E9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327295E" w14:textId="77777777" w:rsidR="00D51E53" w:rsidRPr="00D867D6" w:rsidRDefault="00D51E53" w:rsidP="00D51E53">
            <w:pPr>
              <w:rPr>
                <w:sz w:val="24"/>
                <w:szCs w:val="24"/>
              </w:rPr>
            </w:pPr>
            <w:r w:rsidRPr="00D867D6">
              <w:rPr>
                <w:sz w:val="24"/>
                <w:szCs w:val="24"/>
              </w:rPr>
              <w:t>0</w:t>
            </w:r>
          </w:p>
        </w:tc>
      </w:tr>
      <w:tr w:rsidR="00D51E53" w:rsidRPr="00D867D6" w14:paraId="49A89C04"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66F3AAB8" w14:textId="77777777" w:rsidR="00D51E53" w:rsidRPr="00D867D6" w:rsidRDefault="00D51E53" w:rsidP="00D51E53">
            <w:pPr>
              <w:jc w:val="center"/>
              <w:rPr>
                <w:sz w:val="24"/>
                <w:szCs w:val="24"/>
              </w:rPr>
            </w:pPr>
            <w:r w:rsidRPr="00D867D6">
              <w:rPr>
                <w:sz w:val="24"/>
                <w:szCs w:val="24"/>
              </w:rPr>
              <w:t>1.4.2.4.</w:t>
            </w:r>
          </w:p>
        </w:tc>
        <w:tc>
          <w:tcPr>
            <w:tcW w:w="928" w:type="pct"/>
            <w:vMerge w:val="restart"/>
            <w:tcBorders>
              <w:top w:val="single" w:sz="4" w:space="0" w:color="auto"/>
              <w:left w:val="single" w:sz="4" w:space="0" w:color="auto"/>
              <w:right w:val="single" w:sz="4" w:space="0" w:color="auto"/>
            </w:tcBorders>
            <w:shd w:val="clear" w:color="auto" w:fill="FFFFFF" w:themeFill="background1"/>
          </w:tcPr>
          <w:p w14:paraId="2CE9550C" w14:textId="77777777" w:rsidR="00D51E53" w:rsidRPr="00D867D6" w:rsidRDefault="00D51E53" w:rsidP="00D51E53">
            <w:pPr>
              <w:jc w:val="both"/>
              <w:rPr>
                <w:sz w:val="24"/>
                <w:szCs w:val="24"/>
              </w:rPr>
            </w:pPr>
            <w:r w:rsidRPr="00D867D6">
              <w:rPr>
                <w:sz w:val="24"/>
                <w:szCs w:val="24"/>
              </w:rPr>
              <w:t>Разработка проектов по установлению санитарно-защитных зон объектов размещения твердых коммунальных отходов:</w:t>
            </w:r>
          </w:p>
        </w:tc>
        <w:tc>
          <w:tcPr>
            <w:tcW w:w="841" w:type="pct"/>
            <w:vMerge w:val="restart"/>
            <w:tcBorders>
              <w:top w:val="single" w:sz="4" w:space="0" w:color="auto"/>
              <w:left w:val="single" w:sz="4" w:space="0" w:color="auto"/>
              <w:right w:val="single" w:sz="4" w:space="0" w:color="auto"/>
            </w:tcBorders>
            <w:shd w:val="clear" w:color="auto" w:fill="FFFFFF" w:themeFill="background1"/>
            <w:vAlign w:val="center"/>
          </w:tcPr>
          <w:p w14:paraId="0E707F09"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CC62F4D"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A1144D6" w14:textId="12F271A7" w:rsidR="00D51E53" w:rsidRPr="00D867D6" w:rsidRDefault="0059768F" w:rsidP="00D51E53">
            <w:pPr>
              <w:rPr>
                <w:sz w:val="24"/>
                <w:szCs w:val="24"/>
              </w:rPr>
            </w:pPr>
            <w:r w:rsidRPr="00C10F3C">
              <w:rPr>
                <w:sz w:val="24"/>
                <w:szCs w:val="24"/>
                <w:highlight w:val="yellow"/>
              </w:rPr>
              <w:t>1 137,2</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38A917E"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5FC811E" w14:textId="3FF7C669" w:rsidR="00D51E53" w:rsidRPr="00D867D6" w:rsidRDefault="0059768F" w:rsidP="00D51E53">
            <w:pPr>
              <w:rPr>
                <w:sz w:val="24"/>
                <w:szCs w:val="24"/>
              </w:rPr>
            </w:pPr>
            <w:r w:rsidRPr="00C10F3C">
              <w:rPr>
                <w:sz w:val="24"/>
                <w:szCs w:val="24"/>
                <w:highlight w:val="yellow"/>
              </w:rPr>
              <w:t>1 137,2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2F21691"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C589B21"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E4434C0" w14:textId="77777777" w:rsidR="00D51E53" w:rsidRPr="00D867D6" w:rsidRDefault="00D51E53" w:rsidP="00D51E53">
            <w:pPr>
              <w:rPr>
                <w:sz w:val="24"/>
                <w:szCs w:val="24"/>
              </w:rPr>
            </w:pPr>
            <w:r w:rsidRPr="00D867D6">
              <w:rPr>
                <w:sz w:val="24"/>
                <w:szCs w:val="24"/>
              </w:rPr>
              <w:t>0</w:t>
            </w:r>
          </w:p>
        </w:tc>
      </w:tr>
      <w:tr w:rsidR="00D51E53" w:rsidRPr="00D867D6" w14:paraId="224BBDDB" w14:textId="77777777" w:rsidTr="00D51E53">
        <w:tc>
          <w:tcPr>
            <w:tcW w:w="415" w:type="pct"/>
            <w:vMerge/>
            <w:tcBorders>
              <w:left w:val="single" w:sz="4" w:space="0" w:color="auto"/>
              <w:right w:val="single" w:sz="4" w:space="0" w:color="auto"/>
            </w:tcBorders>
            <w:shd w:val="clear" w:color="auto" w:fill="FFFFFF" w:themeFill="background1"/>
            <w:vAlign w:val="center"/>
          </w:tcPr>
          <w:p w14:paraId="64761F71"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22A111A9"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182F518B"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A581078"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F7CB6AA"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E78873F"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0E986E0"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9E83D7B"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D8B6622"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7DA0703" w14:textId="77777777" w:rsidR="00D51E53" w:rsidRPr="00D867D6" w:rsidRDefault="00D51E53" w:rsidP="00D51E53">
            <w:pPr>
              <w:rPr>
                <w:sz w:val="24"/>
                <w:szCs w:val="24"/>
              </w:rPr>
            </w:pPr>
            <w:r w:rsidRPr="00D867D6">
              <w:rPr>
                <w:sz w:val="24"/>
                <w:szCs w:val="24"/>
              </w:rPr>
              <w:t>0</w:t>
            </w:r>
          </w:p>
        </w:tc>
      </w:tr>
      <w:tr w:rsidR="00D51E53" w:rsidRPr="00D867D6" w14:paraId="1243486B"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4EBF4423"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1AA5DACB"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67C75CAF"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63B9597"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6E6B0E7" w14:textId="79FEDA52" w:rsidR="00B60F83" w:rsidRPr="00D867D6" w:rsidRDefault="0059768F" w:rsidP="00D51E53">
            <w:pPr>
              <w:rPr>
                <w:sz w:val="24"/>
                <w:szCs w:val="24"/>
              </w:rPr>
            </w:pPr>
            <w:r w:rsidRPr="00C10F3C">
              <w:rPr>
                <w:sz w:val="24"/>
                <w:szCs w:val="24"/>
                <w:highlight w:val="yellow"/>
              </w:rPr>
              <w:t>1 137,2</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B1D48BD"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D7C44B1" w14:textId="7ED30E6E" w:rsidR="00C10F3C" w:rsidRPr="00D867D6" w:rsidRDefault="00C10F3C" w:rsidP="00D51E53">
            <w:pPr>
              <w:rPr>
                <w:sz w:val="24"/>
                <w:szCs w:val="24"/>
              </w:rPr>
            </w:pPr>
            <w:r w:rsidRPr="00C10F3C">
              <w:rPr>
                <w:sz w:val="24"/>
                <w:szCs w:val="24"/>
                <w:highlight w:val="yellow"/>
              </w:rPr>
              <w:t>1 137,2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363FF7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E4C1E71"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938C750" w14:textId="77777777" w:rsidR="00D51E53" w:rsidRPr="00D867D6" w:rsidRDefault="00D51E53" w:rsidP="00D51E53">
            <w:pPr>
              <w:rPr>
                <w:sz w:val="24"/>
                <w:szCs w:val="24"/>
              </w:rPr>
            </w:pPr>
            <w:r w:rsidRPr="00D867D6">
              <w:rPr>
                <w:sz w:val="24"/>
                <w:szCs w:val="24"/>
              </w:rPr>
              <w:t>0</w:t>
            </w:r>
          </w:p>
        </w:tc>
      </w:tr>
      <w:tr w:rsidR="00D51E53" w:rsidRPr="00D867D6" w14:paraId="0EEAB8C3"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3A3DEA31" w14:textId="77777777" w:rsidR="00D51E53" w:rsidRPr="00D867D6" w:rsidRDefault="00D51E53" w:rsidP="00D51E53">
            <w:pPr>
              <w:jc w:val="center"/>
              <w:rPr>
                <w:sz w:val="24"/>
                <w:szCs w:val="24"/>
              </w:rPr>
            </w:pPr>
            <w:r w:rsidRPr="00D867D6">
              <w:rPr>
                <w:sz w:val="24"/>
                <w:szCs w:val="24"/>
              </w:rPr>
              <w:t>1.4.2.4.1.</w:t>
            </w:r>
          </w:p>
        </w:tc>
        <w:tc>
          <w:tcPr>
            <w:tcW w:w="928" w:type="pct"/>
            <w:vMerge w:val="restart"/>
            <w:tcBorders>
              <w:left w:val="single" w:sz="4" w:space="0" w:color="auto"/>
              <w:right w:val="single" w:sz="4" w:space="0" w:color="auto"/>
            </w:tcBorders>
            <w:shd w:val="clear" w:color="auto" w:fill="FFFFFF" w:themeFill="background1"/>
          </w:tcPr>
          <w:p w14:paraId="744E31EA" w14:textId="77777777" w:rsidR="00D51E53" w:rsidRPr="00D867D6" w:rsidRDefault="00D51E53" w:rsidP="00D51E53">
            <w:pPr>
              <w:jc w:val="both"/>
              <w:rPr>
                <w:sz w:val="24"/>
                <w:szCs w:val="24"/>
              </w:rPr>
            </w:pPr>
            <w:r w:rsidRPr="00D867D6">
              <w:rPr>
                <w:sz w:val="24"/>
                <w:szCs w:val="24"/>
              </w:rPr>
              <w:t>Полигон твердых бытовых отходов в</w:t>
            </w:r>
          </w:p>
          <w:p w14:paraId="76DDCF39" w14:textId="77777777" w:rsidR="00D51E53" w:rsidRPr="00D867D6" w:rsidRDefault="00D51E53" w:rsidP="00D51E53">
            <w:pPr>
              <w:jc w:val="both"/>
              <w:rPr>
                <w:sz w:val="24"/>
                <w:szCs w:val="24"/>
              </w:rPr>
            </w:pPr>
            <w:r w:rsidRPr="00D867D6">
              <w:rPr>
                <w:sz w:val="24"/>
                <w:szCs w:val="24"/>
              </w:rPr>
              <w:t>с. Покур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3663A93B"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8600916"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74963DE" w14:textId="7C6E2AF1" w:rsidR="00D51E53" w:rsidRPr="00D867D6" w:rsidRDefault="00DD146A" w:rsidP="00DD146A">
            <w:pPr>
              <w:rPr>
                <w:sz w:val="24"/>
                <w:szCs w:val="24"/>
              </w:rPr>
            </w:pPr>
            <w:r w:rsidRPr="00C10F3C">
              <w:rPr>
                <w:sz w:val="24"/>
                <w:szCs w:val="24"/>
                <w:highlight w:val="yellow"/>
              </w:rPr>
              <w:t>220</w:t>
            </w:r>
            <w:r w:rsidRPr="0059768F">
              <w:rPr>
                <w:sz w:val="24"/>
                <w:szCs w:val="24"/>
                <w:highlight w:val="yellow"/>
              </w:rPr>
              <w:t>,</w:t>
            </w:r>
            <w:r w:rsidR="0059768F" w:rsidRPr="0059768F">
              <w:rPr>
                <w:sz w:val="24"/>
                <w:szCs w:val="24"/>
                <w:highlight w:val="yellow"/>
              </w:rPr>
              <w:t>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588EB14"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0AF3749" w14:textId="4CC32ADC" w:rsidR="00D51E53" w:rsidRPr="00D867D6" w:rsidRDefault="00DD146A" w:rsidP="00DD146A">
            <w:pPr>
              <w:rPr>
                <w:sz w:val="24"/>
                <w:szCs w:val="24"/>
              </w:rPr>
            </w:pPr>
            <w:r w:rsidRPr="00C10F3C">
              <w:rPr>
                <w:sz w:val="24"/>
                <w:szCs w:val="24"/>
                <w:highlight w:val="yellow"/>
              </w:rPr>
              <w:t>220,</w:t>
            </w:r>
            <w:r w:rsidR="0059768F">
              <w:rPr>
                <w:sz w:val="24"/>
                <w:szCs w:val="24"/>
                <w:highlight w:val="yellow"/>
              </w:rPr>
              <w:t>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2CE896E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1F1FC4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B67F9E5" w14:textId="77777777" w:rsidR="00D51E53" w:rsidRPr="00D867D6" w:rsidRDefault="00D51E53" w:rsidP="00D51E53">
            <w:pPr>
              <w:rPr>
                <w:sz w:val="24"/>
                <w:szCs w:val="24"/>
              </w:rPr>
            </w:pPr>
            <w:r w:rsidRPr="00D867D6">
              <w:rPr>
                <w:sz w:val="24"/>
                <w:szCs w:val="24"/>
              </w:rPr>
              <w:t>0</w:t>
            </w:r>
          </w:p>
        </w:tc>
      </w:tr>
      <w:tr w:rsidR="00D51E53" w:rsidRPr="00D867D6" w14:paraId="04B46524"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5DBEB9F9" w14:textId="77777777" w:rsidR="00D51E53" w:rsidRPr="00D867D6" w:rsidRDefault="00D51E53" w:rsidP="00D51E53">
            <w:pP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78F17AF1" w14:textId="77777777" w:rsidR="00D51E53" w:rsidRPr="00D867D6" w:rsidRDefault="00D51E53" w:rsidP="00D51E53">
            <w:pPr>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6306688F"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7E61D47"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FDF2C7"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65788CC"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727BF0C"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AD8E709"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E23F62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4A7CEC7" w14:textId="77777777" w:rsidR="00D51E53" w:rsidRPr="00D867D6" w:rsidRDefault="00D51E53" w:rsidP="00D51E53">
            <w:pPr>
              <w:rPr>
                <w:sz w:val="24"/>
                <w:szCs w:val="24"/>
              </w:rPr>
            </w:pPr>
            <w:r w:rsidRPr="00D867D6">
              <w:rPr>
                <w:sz w:val="24"/>
                <w:szCs w:val="24"/>
              </w:rPr>
              <w:t>0</w:t>
            </w:r>
          </w:p>
        </w:tc>
      </w:tr>
      <w:tr w:rsidR="00D51E53" w:rsidRPr="00D867D6" w14:paraId="615C1493"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1798B613" w14:textId="77777777" w:rsidR="00D51E53" w:rsidRPr="00D867D6" w:rsidRDefault="00D51E53" w:rsidP="00D51E53">
            <w:pP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588DBFE2" w14:textId="77777777" w:rsidR="00D51E53" w:rsidRPr="00D867D6" w:rsidRDefault="00D51E53" w:rsidP="00D51E53">
            <w:pPr>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510717CB"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828A6A8"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A8E41B0" w14:textId="224672A8" w:rsidR="00D51E53" w:rsidRPr="00D867D6" w:rsidRDefault="00DD146A" w:rsidP="00DD146A">
            <w:pPr>
              <w:rPr>
                <w:sz w:val="24"/>
                <w:szCs w:val="24"/>
              </w:rPr>
            </w:pPr>
            <w:r w:rsidRPr="00C10F3C">
              <w:rPr>
                <w:sz w:val="24"/>
                <w:szCs w:val="24"/>
                <w:highlight w:val="yellow"/>
              </w:rPr>
              <w:t>220</w:t>
            </w:r>
            <w:r w:rsidRPr="0059768F">
              <w:rPr>
                <w:sz w:val="24"/>
                <w:szCs w:val="24"/>
                <w:highlight w:val="yellow"/>
              </w:rPr>
              <w:t>,</w:t>
            </w:r>
            <w:r w:rsidR="0059768F" w:rsidRPr="0059768F">
              <w:rPr>
                <w:sz w:val="24"/>
                <w:szCs w:val="24"/>
                <w:highlight w:val="yellow"/>
              </w:rPr>
              <w:t>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7AE1CA"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B34EEF3" w14:textId="7BFE4FE2" w:rsidR="00DA2870" w:rsidRPr="00D867D6" w:rsidRDefault="00C10F3C" w:rsidP="00D51E53">
            <w:pPr>
              <w:rPr>
                <w:sz w:val="24"/>
                <w:szCs w:val="24"/>
              </w:rPr>
            </w:pPr>
            <w:r w:rsidRPr="00C10F3C">
              <w:rPr>
                <w:sz w:val="24"/>
                <w:szCs w:val="24"/>
                <w:highlight w:val="yellow"/>
              </w:rPr>
              <w:t>220</w:t>
            </w:r>
            <w:r w:rsidRPr="0059768F">
              <w:rPr>
                <w:sz w:val="24"/>
                <w:szCs w:val="24"/>
                <w:highlight w:val="yellow"/>
              </w:rPr>
              <w:t>,</w:t>
            </w:r>
            <w:r w:rsidR="0059768F" w:rsidRPr="0059768F">
              <w:rPr>
                <w:sz w:val="24"/>
                <w:szCs w:val="24"/>
                <w:highlight w:val="yellow"/>
              </w:rPr>
              <w:t>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8BFE820"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538D33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00CAD2A" w14:textId="77777777" w:rsidR="00D51E53" w:rsidRPr="00D867D6" w:rsidRDefault="00D51E53" w:rsidP="00D51E53">
            <w:pPr>
              <w:rPr>
                <w:sz w:val="24"/>
                <w:szCs w:val="24"/>
              </w:rPr>
            </w:pPr>
            <w:r w:rsidRPr="00D867D6">
              <w:rPr>
                <w:sz w:val="24"/>
                <w:szCs w:val="24"/>
              </w:rPr>
              <w:t>0</w:t>
            </w:r>
          </w:p>
        </w:tc>
      </w:tr>
      <w:tr w:rsidR="00D51E53" w:rsidRPr="00D867D6" w14:paraId="33BC5E97"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248E2FF5" w14:textId="77777777" w:rsidR="00D51E53" w:rsidRPr="00D867D6" w:rsidRDefault="00D51E53" w:rsidP="00D51E53">
            <w:pPr>
              <w:jc w:val="center"/>
              <w:rPr>
                <w:sz w:val="24"/>
                <w:szCs w:val="24"/>
              </w:rPr>
            </w:pPr>
            <w:r w:rsidRPr="00D867D6">
              <w:rPr>
                <w:sz w:val="24"/>
                <w:szCs w:val="24"/>
              </w:rPr>
              <w:t>1.4.2.4.2.</w:t>
            </w:r>
          </w:p>
        </w:tc>
        <w:tc>
          <w:tcPr>
            <w:tcW w:w="928" w:type="pct"/>
            <w:vMerge w:val="restart"/>
            <w:tcBorders>
              <w:left w:val="single" w:sz="4" w:space="0" w:color="auto"/>
              <w:right w:val="single" w:sz="4" w:space="0" w:color="auto"/>
            </w:tcBorders>
            <w:shd w:val="clear" w:color="auto" w:fill="FFFFFF" w:themeFill="background1"/>
          </w:tcPr>
          <w:p w14:paraId="7DD29AB3" w14:textId="77777777" w:rsidR="00D51E53" w:rsidRPr="00D867D6" w:rsidRDefault="00D51E53" w:rsidP="00D51E53">
            <w:pPr>
              <w:jc w:val="both"/>
              <w:rPr>
                <w:sz w:val="24"/>
                <w:szCs w:val="24"/>
              </w:rPr>
            </w:pPr>
            <w:r w:rsidRPr="00D867D6">
              <w:rPr>
                <w:sz w:val="24"/>
                <w:szCs w:val="24"/>
              </w:rPr>
              <w:t>Полигон твердых бытовых отходов в</w:t>
            </w:r>
          </w:p>
          <w:p w14:paraId="1385B6EC" w14:textId="77777777" w:rsidR="00D51E53" w:rsidRPr="00D867D6" w:rsidRDefault="00D51E53" w:rsidP="00D51E53">
            <w:pPr>
              <w:jc w:val="both"/>
              <w:rPr>
                <w:sz w:val="24"/>
                <w:szCs w:val="24"/>
              </w:rPr>
            </w:pPr>
            <w:r w:rsidRPr="00D867D6">
              <w:rPr>
                <w:sz w:val="24"/>
                <w:szCs w:val="24"/>
              </w:rPr>
              <w:lastRenderedPageBreak/>
              <w:t>с. Охтеурье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0BC732CF" w14:textId="77777777" w:rsidR="00D51E53" w:rsidRPr="00D867D6" w:rsidRDefault="00D51E53" w:rsidP="00D51E53">
            <w:pPr>
              <w:jc w:val="both"/>
              <w:rPr>
                <w:sz w:val="24"/>
                <w:szCs w:val="24"/>
              </w:rPr>
            </w:pPr>
            <w:r w:rsidRPr="00D867D6">
              <w:rPr>
                <w:sz w:val="24"/>
                <w:szCs w:val="24"/>
              </w:rPr>
              <w:lastRenderedPageBreak/>
              <w:t xml:space="preserve">муниципальное казенное учреждение </w:t>
            </w:r>
            <w:r w:rsidRPr="00D867D6">
              <w:rPr>
                <w:sz w:val="24"/>
                <w:szCs w:val="24"/>
              </w:rPr>
              <w:lastRenderedPageBreak/>
              <w:t>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3F4F614" w14:textId="77777777" w:rsidR="00D51E53" w:rsidRPr="00D867D6" w:rsidRDefault="00D51E53" w:rsidP="00D51E53">
            <w:pPr>
              <w:rPr>
                <w:sz w:val="24"/>
                <w:szCs w:val="24"/>
              </w:rPr>
            </w:pPr>
            <w:r w:rsidRPr="00D867D6">
              <w:rPr>
                <w:sz w:val="24"/>
                <w:szCs w:val="24"/>
              </w:rPr>
              <w:lastRenderedPageBreak/>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7915707" w14:textId="35453459" w:rsidR="00D51E53" w:rsidRPr="00D867D6" w:rsidRDefault="0059768F" w:rsidP="00D51E53">
            <w:pPr>
              <w:rPr>
                <w:sz w:val="24"/>
                <w:szCs w:val="24"/>
              </w:rPr>
            </w:pPr>
            <w:r w:rsidRPr="00C10F3C">
              <w:rPr>
                <w:sz w:val="24"/>
                <w:szCs w:val="24"/>
                <w:highlight w:val="yellow"/>
              </w:rPr>
              <w:t>220,</w:t>
            </w:r>
            <w:r>
              <w:rPr>
                <w:sz w:val="24"/>
                <w:szCs w:val="24"/>
                <w:highlight w:val="yellow"/>
              </w:rPr>
              <w:t>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DC46177"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1DBD55E" w14:textId="0C45BB1C" w:rsidR="00D51E53" w:rsidRPr="00D867D6" w:rsidRDefault="0059768F" w:rsidP="00D51E53">
            <w:pPr>
              <w:rPr>
                <w:sz w:val="24"/>
                <w:szCs w:val="24"/>
              </w:rPr>
            </w:pPr>
            <w:r w:rsidRPr="00C10F3C">
              <w:rPr>
                <w:sz w:val="24"/>
                <w:szCs w:val="24"/>
                <w:highlight w:val="yellow"/>
              </w:rPr>
              <w:t>220,</w:t>
            </w:r>
            <w:r>
              <w:rPr>
                <w:sz w:val="24"/>
                <w:szCs w:val="24"/>
                <w:highlight w:val="yellow"/>
              </w:rPr>
              <w:t>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9954765"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EE0DC23"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369FA84" w14:textId="77777777" w:rsidR="00D51E53" w:rsidRPr="00D867D6" w:rsidRDefault="00D51E53" w:rsidP="00D51E53">
            <w:pPr>
              <w:rPr>
                <w:sz w:val="24"/>
                <w:szCs w:val="24"/>
              </w:rPr>
            </w:pPr>
            <w:r w:rsidRPr="00D867D6">
              <w:rPr>
                <w:sz w:val="24"/>
                <w:szCs w:val="24"/>
              </w:rPr>
              <w:t>0</w:t>
            </w:r>
          </w:p>
        </w:tc>
      </w:tr>
      <w:tr w:rsidR="00D51E53" w:rsidRPr="00D867D6" w14:paraId="6B494BE7"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5C858904"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09E64735"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62466D2E"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2D76F01"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DCA456A"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3D5DB5C"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4D28D2"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123D64E"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6E15C42"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E9D155B" w14:textId="77777777" w:rsidR="00D51E53" w:rsidRPr="00D867D6" w:rsidRDefault="00D51E53" w:rsidP="00D51E53">
            <w:pPr>
              <w:rPr>
                <w:sz w:val="24"/>
                <w:szCs w:val="24"/>
              </w:rPr>
            </w:pPr>
            <w:r w:rsidRPr="00D867D6">
              <w:rPr>
                <w:sz w:val="24"/>
                <w:szCs w:val="24"/>
              </w:rPr>
              <w:t>0</w:t>
            </w:r>
          </w:p>
        </w:tc>
      </w:tr>
      <w:tr w:rsidR="00D51E53" w:rsidRPr="00D867D6" w14:paraId="69286BAC"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75F1C2E4"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56CEAD45"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51DA276D"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39276800"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7CD94F4" w14:textId="2259C379" w:rsidR="00D51E53" w:rsidRPr="00D867D6" w:rsidRDefault="0059768F" w:rsidP="00D51E53">
            <w:pPr>
              <w:rPr>
                <w:sz w:val="24"/>
                <w:szCs w:val="24"/>
              </w:rPr>
            </w:pPr>
            <w:r w:rsidRPr="00C10F3C">
              <w:rPr>
                <w:sz w:val="24"/>
                <w:szCs w:val="24"/>
                <w:highlight w:val="yellow"/>
              </w:rPr>
              <w:t>220,</w:t>
            </w:r>
            <w:r>
              <w:rPr>
                <w:sz w:val="24"/>
                <w:szCs w:val="24"/>
                <w:highlight w:val="yellow"/>
              </w:rPr>
              <w:t>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4D81D05"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1DE347D" w14:textId="6660811E" w:rsidR="00DA2870" w:rsidRPr="00D867D6" w:rsidRDefault="00DA2870" w:rsidP="00D51E53">
            <w:pPr>
              <w:rPr>
                <w:sz w:val="24"/>
                <w:szCs w:val="24"/>
              </w:rPr>
            </w:pPr>
            <w:r w:rsidRPr="00C10F3C">
              <w:rPr>
                <w:sz w:val="24"/>
                <w:szCs w:val="24"/>
                <w:highlight w:val="yellow"/>
              </w:rPr>
              <w:t>220,</w:t>
            </w:r>
            <w:r w:rsidR="0059768F">
              <w:rPr>
                <w:sz w:val="24"/>
                <w:szCs w:val="24"/>
                <w:highlight w:val="yellow"/>
              </w:rPr>
              <w:t>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49079EC"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5A23CC2"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C01B923" w14:textId="77777777" w:rsidR="00D51E53" w:rsidRPr="00D867D6" w:rsidRDefault="00D51E53" w:rsidP="00D51E53">
            <w:pPr>
              <w:rPr>
                <w:sz w:val="24"/>
                <w:szCs w:val="24"/>
              </w:rPr>
            </w:pPr>
            <w:r w:rsidRPr="00D867D6">
              <w:rPr>
                <w:sz w:val="24"/>
                <w:szCs w:val="24"/>
              </w:rPr>
              <w:t>0</w:t>
            </w:r>
          </w:p>
        </w:tc>
      </w:tr>
      <w:tr w:rsidR="00D51E53" w:rsidRPr="00D867D6" w14:paraId="66E21A7E"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4EB79E58" w14:textId="77777777" w:rsidR="00D51E53" w:rsidRPr="00D867D6" w:rsidRDefault="00D51E53" w:rsidP="00D51E53">
            <w:pPr>
              <w:jc w:val="center"/>
              <w:rPr>
                <w:sz w:val="24"/>
                <w:szCs w:val="24"/>
              </w:rPr>
            </w:pPr>
            <w:r w:rsidRPr="00D867D6">
              <w:rPr>
                <w:sz w:val="24"/>
                <w:szCs w:val="24"/>
              </w:rPr>
              <w:t>1.4.2.4.3.</w:t>
            </w:r>
          </w:p>
        </w:tc>
        <w:tc>
          <w:tcPr>
            <w:tcW w:w="928" w:type="pct"/>
            <w:vMerge w:val="restart"/>
            <w:tcBorders>
              <w:left w:val="single" w:sz="4" w:space="0" w:color="auto"/>
              <w:right w:val="single" w:sz="4" w:space="0" w:color="auto"/>
            </w:tcBorders>
            <w:shd w:val="clear" w:color="auto" w:fill="FFFFFF" w:themeFill="background1"/>
          </w:tcPr>
          <w:p w14:paraId="75426F48" w14:textId="77777777" w:rsidR="00D51E53" w:rsidRPr="00D867D6" w:rsidRDefault="00D51E53" w:rsidP="00D51E53">
            <w:pPr>
              <w:jc w:val="both"/>
              <w:rPr>
                <w:sz w:val="24"/>
                <w:szCs w:val="24"/>
              </w:rPr>
            </w:pPr>
            <w:r w:rsidRPr="00D867D6">
              <w:rPr>
                <w:sz w:val="24"/>
                <w:szCs w:val="24"/>
              </w:rPr>
              <w:t>Полигон твердых бытовых отходов в</w:t>
            </w:r>
          </w:p>
          <w:p w14:paraId="10B40AC8" w14:textId="77777777" w:rsidR="00D51E53" w:rsidRPr="00D867D6" w:rsidRDefault="00D51E53" w:rsidP="00D51E53">
            <w:pPr>
              <w:jc w:val="both"/>
              <w:rPr>
                <w:sz w:val="24"/>
                <w:szCs w:val="24"/>
              </w:rPr>
            </w:pPr>
            <w:r w:rsidRPr="00D867D6">
              <w:rPr>
                <w:sz w:val="24"/>
                <w:szCs w:val="24"/>
              </w:rPr>
              <w:t>с. Большетархово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660E443D"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C5CD118"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FCE6601" w14:textId="5E77100B" w:rsidR="00D51E53" w:rsidRPr="00D867D6" w:rsidRDefault="0059768F" w:rsidP="00D51E53">
            <w:pPr>
              <w:rPr>
                <w:sz w:val="24"/>
                <w:szCs w:val="24"/>
              </w:rPr>
            </w:pPr>
            <w:r w:rsidRPr="00C10F3C">
              <w:rPr>
                <w:sz w:val="24"/>
                <w:szCs w:val="24"/>
                <w:highlight w:val="yellow"/>
              </w:rPr>
              <w:t>231</w:t>
            </w:r>
            <w:r>
              <w:rPr>
                <w:sz w:val="24"/>
                <w:szCs w:val="24"/>
                <w:highlight w:val="yellow"/>
              </w:rPr>
              <w:t>,9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4C2BF780"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DC2B9BF" w14:textId="32E027B2" w:rsidR="00D51E53" w:rsidRPr="00D867D6" w:rsidRDefault="0059768F" w:rsidP="00D51E53">
            <w:pPr>
              <w:rPr>
                <w:sz w:val="24"/>
                <w:szCs w:val="24"/>
              </w:rPr>
            </w:pPr>
            <w:r w:rsidRPr="00C10F3C">
              <w:rPr>
                <w:sz w:val="24"/>
                <w:szCs w:val="24"/>
                <w:highlight w:val="yellow"/>
              </w:rPr>
              <w:t>231</w:t>
            </w:r>
            <w:r>
              <w:rPr>
                <w:sz w:val="24"/>
                <w:szCs w:val="24"/>
                <w:highlight w:val="yellow"/>
              </w:rPr>
              <w:t>,9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25CC2D5"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BAB352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223EA58" w14:textId="77777777" w:rsidR="00D51E53" w:rsidRPr="00D867D6" w:rsidRDefault="00D51E53" w:rsidP="00D51E53">
            <w:pPr>
              <w:rPr>
                <w:sz w:val="24"/>
                <w:szCs w:val="24"/>
              </w:rPr>
            </w:pPr>
            <w:r w:rsidRPr="00D867D6">
              <w:rPr>
                <w:sz w:val="24"/>
                <w:szCs w:val="24"/>
              </w:rPr>
              <w:t>0</w:t>
            </w:r>
          </w:p>
        </w:tc>
      </w:tr>
      <w:tr w:rsidR="00D51E53" w:rsidRPr="00D867D6" w14:paraId="440D73C5"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0B1F3C9A"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486497D7"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56220046"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1717038"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7EAF8AD"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C52C0B6"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DB80B58"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897E0F2"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59D83A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6D13C92" w14:textId="77777777" w:rsidR="00D51E53" w:rsidRPr="00D867D6" w:rsidRDefault="00D51E53" w:rsidP="00D51E53">
            <w:pPr>
              <w:rPr>
                <w:sz w:val="24"/>
                <w:szCs w:val="24"/>
              </w:rPr>
            </w:pPr>
            <w:r w:rsidRPr="00D867D6">
              <w:rPr>
                <w:sz w:val="24"/>
                <w:szCs w:val="24"/>
              </w:rPr>
              <w:t>0</w:t>
            </w:r>
          </w:p>
        </w:tc>
      </w:tr>
      <w:tr w:rsidR="00D51E53" w:rsidRPr="00D867D6" w14:paraId="7BE3B5C4"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531F3863"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6FC3166A"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2A3FC24A"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B0D6C5E"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D034A08" w14:textId="1917F099" w:rsidR="00D51E53" w:rsidRPr="00D867D6" w:rsidRDefault="0059768F" w:rsidP="00D51E53">
            <w:pPr>
              <w:rPr>
                <w:sz w:val="24"/>
                <w:szCs w:val="24"/>
              </w:rPr>
            </w:pPr>
            <w:r w:rsidRPr="00C10F3C">
              <w:rPr>
                <w:sz w:val="24"/>
                <w:szCs w:val="24"/>
                <w:highlight w:val="yellow"/>
              </w:rPr>
              <w:t>231</w:t>
            </w:r>
            <w:r>
              <w:rPr>
                <w:sz w:val="24"/>
                <w:szCs w:val="24"/>
                <w:highlight w:val="yellow"/>
              </w:rPr>
              <w:t>,9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23C06BA"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3DABDC0" w14:textId="30D5976D" w:rsidR="00DA2870" w:rsidRPr="00D867D6" w:rsidRDefault="00DA2870" w:rsidP="00D51E53">
            <w:pPr>
              <w:rPr>
                <w:sz w:val="24"/>
                <w:szCs w:val="24"/>
              </w:rPr>
            </w:pPr>
            <w:r w:rsidRPr="00C10F3C">
              <w:rPr>
                <w:sz w:val="24"/>
                <w:szCs w:val="24"/>
                <w:highlight w:val="yellow"/>
              </w:rPr>
              <w:t>231</w:t>
            </w:r>
            <w:r w:rsidR="0059768F">
              <w:rPr>
                <w:sz w:val="24"/>
                <w:szCs w:val="24"/>
                <w:highlight w:val="yellow"/>
              </w:rPr>
              <w:t>,9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9AE40BA"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CF5DF1B"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F7D1035" w14:textId="77777777" w:rsidR="00D51E53" w:rsidRPr="00D867D6" w:rsidRDefault="00D51E53" w:rsidP="00D51E53">
            <w:pPr>
              <w:rPr>
                <w:sz w:val="24"/>
                <w:szCs w:val="24"/>
              </w:rPr>
            </w:pPr>
            <w:r w:rsidRPr="00D867D6">
              <w:rPr>
                <w:sz w:val="24"/>
                <w:szCs w:val="24"/>
              </w:rPr>
              <w:t>0</w:t>
            </w:r>
          </w:p>
        </w:tc>
      </w:tr>
      <w:tr w:rsidR="00D51E53" w:rsidRPr="00D867D6" w14:paraId="61586575"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69C10B6C" w14:textId="77777777" w:rsidR="00D51E53" w:rsidRPr="00D867D6" w:rsidRDefault="00D51E53" w:rsidP="00D51E53">
            <w:pPr>
              <w:jc w:val="center"/>
              <w:rPr>
                <w:sz w:val="24"/>
                <w:szCs w:val="24"/>
              </w:rPr>
            </w:pPr>
            <w:r w:rsidRPr="00D867D6">
              <w:rPr>
                <w:sz w:val="24"/>
                <w:szCs w:val="24"/>
              </w:rPr>
              <w:t>1.4.2.4.4.</w:t>
            </w:r>
          </w:p>
        </w:tc>
        <w:tc>
          <w:tcPr>
            <w:tcW w:w="928" w:type="pct"/>
            <w:vMerge w:val="restart"/>
            <w:tcBorders>
              <w:left w:val="single" w:sz="4" w:space="0" w:color="auto"/>
              <w:right w:val="single" w:sz="4" w:space="0" w:color="auto"/>
            </w:tcBorders>
            <w:shd w:val="clear" w:color="auto" w:fill="FFFFFF" w:themeFill="background1"/>
          </w:tcPr>
          <w:p w14:paraId="2DE02BBE" w14:textId="77777777" w:rsidR="00D51E53" w:rsidRPr="00D867D6" w:rsidRDefault="00D51E53" w:rsidP="00D51E53">
            <w:pPr>
              <w:jc w:val="both"/>
              <w:rPr>
                <w:sz w:val="24"/>
                <w:szCs w:val="24"/>
              </w:rPr>
            </w:pPr>
            <w:r w:rsidRPr="00D867D6">
              <w:rPr>
                <w:sz w:val="24"/>
                <w:szCs w:val="24"/>
              </w:rPr>
              <w:t>Полигон твердых бытовых отходов в</w:t>
            </w:r>
          </w:p>
          <w:p w14:paraId="0BFAD505" w14:textId="77777777" w:rsidR="00D51E53" w:rsidRPr="00D867D6" w:rsidRDefault="00D51E53" w:rsidP="00D51E53">
            <w:pPr>
              <w:jc w:val="both"/>
              <w:rPr>
                <w:sz w:val="24"/>
                <w:szCs w:val="24"/>
              </w:rPr>
            </w:pPr>
            <w:r w:rsidRPr="00D867D6">
              <w:rPr>
                <w:sz w:val="24"/>
                <w:szCs w:val="24"/>
              </w:rPr>
              <w:t>с. Корлики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30CACEC0"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F6A5C7C"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E6AFEDA" w14:textId="41A958CE" w:rsidR="00D51E53" w:rsidRPr="00D867D6" w:rsidRDefault="0059768F" w:rsidP="00D51E53">
            <w:pPr>
              <w:rPr>
                <w:sz w:val="24"/>
                <w:szCs w:val="24"/>
              </w:rPr>
            </w:pPr>
            <w:r w:rsidRPr="00C10F3C">
              <w:rPr>
                <w:sz w:val="24"/>
                <w:szCs w:val="24"/>
                <w:highlight w:val="yellow"/>
              </w:rPr>
              <w:t>242,7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49BFCA23"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DBA6B7E" w14:textId="2AA37B2C" w:rsidR="00D51E53" w:rsidRPr="00D867D6" w:rsidRDefault="0059768F" w:rsidP="00D51E53">
            <w:pPr>
              <w:rPr>
                <w:sz w:val="24"/>
                <w:szCs w:val="24"/>
              </w:rPr>
            </w:pPr>
            <w:r w:rsidRPr="00C10F3C">
              <w:rPr>
                <w:sz w:val="24"/>
                <w:szCs w:val="24"/>
                <w:highlight w:val="yellow"/>
              </w:rPr>
              <w:t>242,7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BAA540"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A62785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EAF979D" w14:textId="77777777" w:rsidR="00D51E53" w:rsidRPr="00D867D6" w:rsidRDefault="00D51E53" w:rsidP="00D51E53">
            <w:pPr>
              <w:rPr>
                <w:sz w:val="24"/>
                <w:szCs w:val="24"/>
              </w:rPr>
            </w:pPr>
            <w:r w:rsidRPr="00D867D6">
              <w:rPr>
                <w:sz w:val="24"/>
                <w:szCs w:val="24"/>
              </w:rPr>
              <w:t>0</w:t>
            </w:r>
          </w:p>
        </w:tc>
      </w:tr>
      <w:tr w:rsidR="00D51E53" w:rsidRPr="00D867D6" w14:paraId="1E72B7B2"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17392A6C" w14:textId="77777777" w:rsidR="00D51E53" w:rsidRPr="00D867D6" w:rsidRDefault="00D51E53" w:rsidP="00D51E53">
            <w:pP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071D40D0" w14:textId="77777777" w:rsidR="00D51E53" w:rsidRPr="00D867D6" w:rsidRDefault="00D51E53" w:rsidP="00D51E53">
            <w:pPr>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084C1B4C"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ABFDAC5"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D389F31"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03FFCA8"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1CC9B6A"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172F7F0"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29EA87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BB30925" w14:textId="77777777" w:rsidR="00D51E53" w:rsidRPr="00D867D6" w:rsidRDefault="00D51E53" w:rsidP="00D51E53">
            <w:pPr>
              <w:rPr>
                <w:sz w:val="24"/>
                <w:szCs w:val="24"/>
              </w:rPr>
            </w:pPr>
            <w:r w:rsidRPr="00D867D6">
              <w:rPr>
                <w:sz w:val="24"/>
                <w:szCs w:val="24"/>
              </w:rPr>
              <w:t>0</w:t>
            </w:r>
          </w:p>
        </w:tc>
      </w:tr>
      <w:tr w:rsidR="00D51E53" w:rsidRPr="00D867D6" w14:paraId="632019DA"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31FDE6D4" w14:textId="77777777" w:rsidR="00D51E53" w:rsidRPr="00D867D6" w:rsidRDefault="00D51E53" w:rsidP="00D51E53">
            <w:pP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748D3192" w14:textId="77777777" w:rsidR="00D51E53" w:rsidRPr="00D867D6" w:rsidRDefault="00D51E53" w:rsidP="00D51E53">
            <w:pPr>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67B3B715"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4838302"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445D085" w14:textId="310AA842" w:rsidR="00D51E53" w:rsidRPr="00D867D6" w:rsidRDefault="0059768F" w:rsidP="00D51E53">
            <w:pPr>
              <w:rPr>
                <w:sz w:val="24"/>
                <w:szCs w:val="24"/>
              </w:rPr>
            </w:pPr>
            <w:r w:rsidRPr="00C10F3C">
              <w:rPr>
                <w:sz w:val="24"/>
                <w:szCs w:val="24"/>
                <w:highlight w:val="yellow"/>
              </w:rPr>
              <w:t>242,7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55D74A1"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D501722" w14:textId="4675D6FA" w:rsidR="00DA2870" w:rsidRPr="00D867D6" w:rsidRDefault="00DA2870" w:rsidP="00D51E53">
            <w:pPr>
              <w:rPr>
                <w:sz w:val="24"/>
                <w:szCs w:val="24"/>
              </w:rPr>
            </w:pPr>
            <w:r w:rsidRPr="00C10F3C">
              <w:rPr>
                <w:sz w:val="24"/>
                <w:szCs w:val="24"/>
                <w:highlight w:val="yellow"/>
              </w:rPr>
              <w:t>242,7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4945A9A"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A64AB53"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30D5FC6" w14:textId="77777777" w:rsidR="00D51E53" w:rsidRPr="00D867D6" w:rsidRDefault="00D51E53" w:rsidP="00D51E53">
            <w:pPr>
              <w:rPr>
                <w:sz w:val="24"/>
                <w:szCs w:val="24"/>
              </w:rPr>
            </w:pPr>
            <w:r w:rsidRPr="00D867D6">
              <w:rPr>
                <w:sz w:val="24"/>
                <w:szCs w:val="24"/>
              </w:rPr>
              <w:t>0</w:t>
            </w:r>
          </w:p>
        </w:tc>
      </w:tr>
      <w:tr w:rsidR="00D51E53" w:rsidRPr="00D867D6" w14:paraId="413D2098"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618CA1D3" w14:textId="77777777" w:rsidR="00D51E53" w:rsidRPr="00D867D6" w:rsidRDefault="00D51E53" w:rsidP="00D51E53">
            <w:pPr>
              <w:jc w:val="center"/>
              <w:rPr>
                <w:sz w:val="24"/>
                <w:szCs w:val="24"/>
              </w:rPr>
            </w:pPr>
            <w:r w:rsidRPr="00D867D6">
              <w:rPr>
                <w:sz w:val="24"/>
                <w:szCs w:val="24"/>
              </w:rPr>
              <w:t>1.4.2.4.5.</w:t>
            </w:r>
          </w:p>
        </w:tc>
        <w:tc>
          <w:tcPr>
            <w:tcW w:w="928" w:type="pct"/>
            <w:vMerge w:val="restart"/>
            <w:tcBorders>
              <w:left w:val="single" w:sz="4" w:space="0" w:color="auto"/>
              <w:right w:val="single" w:sz="4" w:space="0" w:color="auto"/>
            </w:tcBorders>
            <w:shd w:val="clear" w:color="auto" w:fill="FFFFFF" w:themeFill="background1"/>
          </w:tcPr>
          <w:p w14:paraId="6B290F7D" w14:textId="77777777" w:rsidR="00D51E53" w:rsidRPr="00D867D6" w:rsidRDefault="00D51E53" w:rsidP="00D51E53">
            <w:pPr>
              <w:jc w:val="both"/>
              <w:rPr>
                <w:sz w:val="24"/>
                <w:szCs w:val="24"/>
              </w:rPr>
            </w:pPr>
            <w:r w:rsidRPr="00D867D6">
              <w:rPr>
                <w:sz w:val="24"/>
                <w:szCs w:val="24"/>
              </w:rPr>
              <w:t>Полигон твердых бытовых отходов в</w:t>
            </w:r>
          </w:p>
          <w:p w14:paraId="21442792" w14:textId="77777777" w:rsidR="00D51E53" w:rsidRPr="00D867D6" w:rsidRDefault="00D51E53" w:rsidP="00D51E53">
            <w:pPr>
              <w:jc w:val="both"/>
              <w:rPr>
                <w:sz w:val="24"/>
                <w:szCs w:val="24"/>
              </w:rPr>
            </w:pPr>
            <w:r w:rsidRPr="00D867D6">
              <w:rPr>
                <w:sz w:val="24"/>
                <w:szCs w:val="24"/>
              </w:rPr>
              <w:t>п. Зайцева Речка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4EAEDAF0"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0D4B"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094C37F" w14:textId="0B0AC5E9" w:rsidR="00D51E53" w:rsidRPr="00D867D6" w:rsidRDefault="0059768F" w:rsidP="00D51E53">
            <w:pPr>
              <w:rPr>
                <w:sz w:val="24"/>
                <w:szCs w:val="24"/>
              </w:rPr>
            </w:pPr>
            <w:r w:rsidRPr="00C10F3C">
              <w:rPr>
                <w:sz w:val="24"/>
                <w:szCs w:val="24"/>
                <w:highlight w:val="yellow"/>
              </w:rPr>
              <w:t>220,</w:t>
            </w:r>
            <w:r>
              <w:rPr>
                <w:sz w:val="24"/>
                <w:szCs w:val="24"/>
                <w:highlight w:val="yellow"/>
              </w:rPr>
              <w:t>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61CC365"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880AE84" w14:textId="77BD8AA8" w:rsidR="00D51E53" w:rsidRPr="00D867D6" w:rsidRDefault="0059768F" w:rsidP="00D51E53">
            <w:pPr>
              <w:rPr>
                <w:sz w:val="24"/>
                <w:szCs w:val="24"/>
              </w:rPr>
            </w:pPr>
            <w:r w:rsidRPr="00C10F3C">
              <w:rPr>
                <w:sz w:val="24"/>
                <w:szCs w:val="24"/>
                <w:highlight w:val="yellow"/>
              </w:rPr>
              <w:t>220,</w:t>
            </w:r>
            <w:r>
              <w:rPr>
                <w:sz w:val="24"/>
                <w:szCs w:val="24"/>
                <w:highlight w:val="yellow"/>
              </w:rPr>
              <w:t>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B3D9F7"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DBDB4AA"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1C8D916" w14:textId="77777777" w:rsidR="00D51E53" w:rsidRPr="00D867D6" w:rsidRDefault="00D51E53" w:rsidP="00D51E53">
            <w:pPr>
              <w:rPr>
                <w:sz w:val="24"/>
                <w:szCs w:val="24"/>
              </w:rPr>
            </w:pPr>
            <w:r w:rsidRPr="00D867D6">
              <w:rPr>
                <w:sz w:val="24"/>
                <w:szCs w:val="24"/>
              </w:rPr>
              <w:t>0</w:t>
            </w:r>
          </w:p>
        </w:tc>
      </w:tr>
      <w:tr w:rsidR="00D51E53" w:rsidRPr="00D867D6" w14:paraId="30CEB0F8"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61184DF2"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7C7317E0"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6667D9D8"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391D1BD8"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CC20849"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AC491B1"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215FD7B"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0AA2AC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B37FEF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E3E22EC" w14:textId="77777777" w:rsidR="00D51E53" w:rsidRPr="00D867D6" w:rsidRDefault="00D51E53" w:rsidP="00D51E53">
            <w:pPr>
              <w:rPr>
                <w:sz w:val="24"/>
                <w:szCs w:val="24"/>
              </w:rPr>
            </w:pPr>
            <w:r w:rsidRPr="00D867D6">
              <w:rPr>
                <w:sz w:val="24"/>
                <w:szCs w:val="24"/>
              </w:rPr>
              <w:t>0</w:t>
            </w:r>
          </w:p>
        </w:tc>
      </w:tr>
      <w:tr w:rsidR="00D51E53" w:rsidRPr="00D867D6" w14:paraId="104C208C"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0467F00A"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22707039"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4E8E0436"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39446CBA"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10BDEA2" w14:textId="13946B5B" w:rsidR="00D51E53" w:rsidRPr="00D867D6" w:rsidRDefault="0059768F" w:rsidP="00D51E53">
            <w:pPr>
              <w:rPr>
                <w:sz w:val="24"/>
                <w:szCs w:val="24"/>
              </w:rPr>
            </w:pPr>
            <w:r w:rsidRPr="00C10F3C">
              <w:rPr>
                <w:sz w:val="24"/>
                <w:szCs w:val="24"/>
                <w:highlight w:val="yellow"/>
              </w:rPr>
              <w:t>220,</w:t>
            </w:r>
            <w:r>
              <w:rPr>
                <w:sz w:val="24"/>
                <w:szCs w:val="24"/>
                <w:highlight w:val="yellow"/>
              </w:rPr>
              <w:t>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F68B622"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F20028E" w14:textId="59D2BC82" w:rsidR="00DA2870" w:rsidRPr="00D867D6" w:rsidRDefault="00DA2870" w:rsidP="00D51E53">
            <w:pPr>
              <w:rPr>
                <w:sz w:val="24"/>
                <w:szCs w:val="24"/>
              </w:rPr>
            </w:pPr>
            <w:r w:rsidRPr="00C10F3C">
              <w:rPr>
                <w:sz w:val="24"/>
                <w:szCs w:val="24"/>
                <w:highlight w:val="yellow"/>
              </w:rPr>
              <w:t>220,</w:t>
            </w:r>
            <w:r w:rsidR="0059768F">
              <w:rPr>
                <w:sz w:val="24"/>
                <w:szCs w:val="24"/>
                <w:highlight w:val="yellow"/>
              </w:rPr>
              <w:t>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A0ED102"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575283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A95CFA7" w14:textId="77777777" w:rsidR="00D51E53" w:rsidRPr="00D867D6" w:rsidRDefault="00D51E53" w:rsidP="00D51E53">
            <w:pPr>
              <w:rPr>
                <w:sz w:val="24"/>
                <w:szCs w:val="24"/>
              </w:rPr>
            </w:pPr>
            <w:r w:rsidRPr="00D867D6">
              <w:rPr>
                <w:sz w:val="24"/>
                <w:szCs w:val="24"/>
              </w:rPr>
              <w:t>0</w:t>
            </w:r>
          </w:p>
        </w:tc>
      </w:tr>
      <w:tr w:rsidR="00D51E53" w:rsidRPr="00D867D6" w14:paraId="47352FF0"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53895D65" w14:textId="77777777" w:rsidR="00D51E53" w:rsidRPr="00D867D6" w:rsidRDefault="00D51E53" w:rsidP="00D51E53">
            <w:pPr>
              <w:jc w:val="center"/>
              <w:rPr>
                <w:sz w:val="24"/>
                <w:szCs w:val="24"/>
              </w:rPr>
            </w:pPr>
            <w:r w:rsidRPr="00D867D6">
              <w:rPr>
                <w:sz w:val="24"/>
                <w:szCs w:val="24"/>
              </w:rPr>
              <w:t>1.4.2.5.</w:t>
            </w:r>
          </w:p>
        </w:tc>
        <w:tc>
          <w:tcPr>
            <w:tcW w:w="928" w:type="pct"/>
            <w:vMerge w:val="restart"/>
            <w:tcBorders>
              <w:top w:val="single" w:sz="4" w:space="0" w:color="auto"/>
              <w:left w:val="single" w:sz="4" w:space="0" w:color="auto"/>
              <w:right w:val="single" w:sz="4" w:space="0" w:color="auto"/>
            </w:tcBorders>
            <w:shd w:val="clear" w:color="auto" w:fill="FFFFFF" w:themeFill="background1"/>
          </w:tcPr>
          <w:p w14:paraId="57D0D0EB" w14:textId="77777777" w:rsidR="00D51E53" w:rsidRPr="00D867D6" w:rsidRDefault="00D51E53" w:rsidP="00D51E53">
            <w:pPr>
              <w:jc w:val="both"/>
              <w:rPr>
                <w:sz w:val="24"/>
                <w:szCs w:val="24"/>
              </w:rPr>
            </w:pPr>
            <w:r w:rsidRPr="00D867D6">
              <w:rPr>
                <w:sz w:val="24"/>
                <w:szCs w:val="24"/>
              </w:rPr>
              <w:t>Разработка проектов по установлению санитарно-защитных зон для стационарного источника загрязнения атмосферного воздуха:</w:t>
            </w:r>
          </w:p>
        </w:tc>
        <w:tc>
          <w:tcPr>
            <w:tcW w:w="841" w:type="pct"/>
            <w:vMerge w:val="restart"/>
            <w:tcBorders>
              <w:top w:val="single" w:sz="4" w:space="0" w:color="auto"/>
              <w:left w:val="single" w:sz="4" w:space="0" w:color="auto"/>
              <w:right w:val="single" w:sz="4" w:space="0" w:color="auto"/>
            </w:tcBorders>
            <w:shd w:val="clear" w:color="auto" w:fill="FFFFFF" w:themeFill="background1"/>
          </w:tcPr>
          <w:p w14:paraId="00EBB06D"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CDBEC09"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BFAF614" w14:textId="6B623F99" w:rsidR="00D51E53" w:rsidRPr="00D867D6" w:rsidRDefault="006C6EED" w:rsidP="00D51E53">
            <w:pPr>
              <w:rPr>
                <w:sz w:val="24"/>
                <w:szCs w:val="24"/>
              </w:rPr>
            </w:pPr>
            <w:r w:rsidRPr="00A8603C">
              <w:rPr>
                <w:sz w:val="24"/>
                <w:szCs w:val="24"/>
                <w:highlight w:val="yellow"/>
              </w:rPr>
              <w:t>1 679,9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5BF365A"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39519C6" w14:textId="25BC0464" w:rsidR="00D51E53" w:rsidRPr="00D867D6" w:rsidRDefault="006C6EED" w:rsidP="00D51E53">
            <w:pPr>
              <w:rPr>
                <w:sz w:val="24"/>
                <w:szCs w:val="24"/>
              </w:rPr>
            </w:pPr>
            <w:r w:rsidRPr="00A8603C">
              <w:rPr>
                <w:sz w:val="24"/>
                <w:szCs w:val="24"/>
                <w:highlight w:val="yellow"/>
              </w:rPr>
              <w:t>1 679,9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A0A9D2B"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43C451A"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733BF0C" w14:textId="77777777" w:rsidR="00D51E53" w:rsidRPr="00D867D6" w:rsidRDefault="00D51E53" w:rsidP="00D51E53">
            <w:pPr>
              <w:rPr>
                <w:sz w:val="24"/>
                <w:szCs w:val="24"/>
              </w:rPr>
            </w:pPr>
            <w:r w:rsidRPr="00D867D6">
              <w:rPr>
                <w:sz w:val="24"/>
                <w:szCs w:val="24"/>
              </w:rPr>
              <w:t>0</w:t>
            </w:r>
          </w:p>
        </w:tc>
      </w:tr>
      <w:tr w:rsidR="00D51E53" w:rsidRPr="00D867D6" w14:paraId="65835090" w14:textId="77777777" w:rsidTr="00D51E53">
        <w:tc>
          <w:tcPr>
            <w:tcW w:w="415" w:type="pct"/>
            <w:vMerge/>
            <w:tcBorders>
              <w:left w:val="single" w:sz="4" w:space="0" w:color="auto"/>
              <w:right w:val="single" w:sz="4" w:space="0" w:color="auto"/>
            </w:tcBorders>
            <w:shd w:val="clear" w:color="auto" w:fill="FFFFFF" w:themeFill="background1"/>
            <w:vAlign w:val="center"/>
          </w:tcPr>
          <w:p w14:paraId="5E7CD856" w14:textId="77777777" w:rsidR="00D51E53" w:rsidRPr="00D867D6" w:rsidRDefault="00D51E53" w:rsidP="00D51E53">
            <w:pP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76844663" w14:textId="77777777" w:rsidR="00D51E53" w:rsidRPr="00D867D6" w:rsidRDefault="00D51E53" w:rsidP="00D51E53">
            <w:pPr>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4B8D3A6D"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407482F"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668EBB9"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227D7F9"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D953509"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0208259"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A354F59"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A31D9F4" w14:textId="77777777" w:rsidR="00D51E53" w:rsidRPr="00D867D6" w:rsidRDefault="00D51E53" w:rsidP="00D51E53">
            <w:pPr>
              <w:rPr>
                <w:sz w:val="24"/>
                <w:szCs w:val="24"/>
              </w:rPr>
            </w:pPr>
            <w:r w:rsidRPr="00D867D6">
              <w:rPr>
                <w:sz w:val="24"/>
                <w:szCs w:val="24"/>
              </w:rPr>
              <w:t>0</w:t>
            </w:r>
          </w:p>
        </w:tc>
      </w:tr>
      <w:tr w:rsidR="00D51E53" w:rsidRPr="00D867D6" w14:paraId="38BEA84C"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79B685F1" w14:textId="77777777" w:rsidR="00D51E53" w:rsidRPr="00D867D6" w:rsidRDefault="00D51E53" w:rsidP="00D51E53">
            <w:pP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6A3D6263" w14:textId="77777777" w:rsidR="00D51E53" w:rsidRPr="00D867D6" w:rsidRDefault="00D51E53" w:rsidP="00D51E53">
            <w:pPr>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4FF46946"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E777F30"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9574FB1" w14:textId="1325A02E" w:rsidR="00D51E53" w:rsidRPr="00D867D6" w:rsidRDefault="006C6EED" w:rsidP="00D51E53">
            <w:pPr>
              <w:rPr>
                <w:sz w:val="24"/>
                <w:szCs w:val="24"/>
              </w:rPr>
            </w:pPr>
            <w:r w:rsidRPr="00A8603C">
              <w:rPr>
                <w:sz w:val="24"/>
                <w:szCs w:val="24"/>
                <w:highlight w:val="yellow"/>
              </w:rPr>
              <w:t>1 679,9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59931DD"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11AA8CE" w14:textId="5F48F592" w:rsidR="00C10F3C" w:rsidRPr="00D867D6" w:rsidRDefault="00C10F3C" w:rsidP="00D51E53">
            <w:pPr>
              <w:rPr>
                <w:sz w:val="24"/>
                <w:szCs w:val="24"/>
              </w:rPr>
            </w:pPr>
            <w:r w:rsidRPr="00A8603C">
              <w:rPr>
                <w:sz w:val="24"/>
                <w:szCs w:val="24"/>
                <w:highlight w:val="yellow"/>
              </w:rPr>
              <w:t>1</w:t>
            </w:r>
            <w:r w:rsidR="00A8603C" w:rsidRPr="00A8603C">
              <w:rPr>
                <w:sz w:val="24"/>
                <w:szCs w:val="24"/>
                <w:highlight w:val="yellow"/>
              </w:rPr>
              <w:t> 679,9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6CA9F2E"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6499854"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065B431" w14:textId="77777777" w:rsidR="00D51E53" w:rsidRPr="00D867D6" w:rsidRDefault="00D51E53" w:rsidP="00D51E53">
            <w:pPr>
              <w:rPr>
                <w:sz w:val="24"/>
                <w:szCs w:val="24"/>
              </w:rPr>
            </w:pPr>
            <w:r w:rsidRPr="00D867D6">
              <w:rPr>
                <w:sz w:val="24"/>
                <w:szCs w:val="24"/>
              </w:rPr>
              <w:t>0</w:t>
            </w:r>
          </w:p>
        </w:tc>
      </w:tr>
      <w:tr w:rsidR="00D51E53" w:rsidRPr="00D867D6" w14:paraId="6EB7FAF5" w14:textId="77777777" w:rsidTr="00D51E53">
        <w:tc>
          <w:tcPr>
            <w:tcW w:w="415" w:type="pct"/>
            <w:vMerge w:val="restart"/>
            <w:tcBorders>
              <w:left w:val="single" w:sz="4" w:space="0" w:color="auto"/>
              <w:right w:val="single" w:sz="4" w:space="0" w:color="auto"/>
            </w:tcBorders>
            <w:shd w:val="clear" w:color="auto" w:fill="FFFFFF" w:themeFill="background1"/>
          </w:tcPr>
          <w:p w14:paraId="054B460D" w14:textId="77777777" w:rsidR="00D51E53" w:rsidRPr="00D867D6" w:rsidRDefault="00D51E53" w:rsidP="00D51E53">
            <w:pPr>
              <w:jc w:val="center"/>
              <w:rPr>
                <w:sz w:val="24"/>
                <w:szCs w:val="24"/>
              </w:rPr>
            </w:pPr>
            <w:r w:rsidRPr="00D867D6">
              <w:rPr>
                <w:sz w:val="24"/>
                <w:szCs w:val="24"/>
              </w:rPr>
              <w:t>1.4.2.5.1.</w:t>
            </w:r>
          </w:p>
        </w:tc>
        <w:tc>
          <w:tcPr>
            <w:tcW w:w="928" w:type="pct"/>
            <w:vMerge w:val="restart"/>
            <w:tcBorders>
              <w:left w:val="single" w:sz="4" w:space="0" w:color="auto"/>
              <w:right w:val="single" w:sz="4" w:space="0" w:color="auto"/>
            </w:tcBorders>
            <w:shd w:val="clear" w:color="auto" w:fill="FFFFFF" w:themeFill="background1"/>
          </w:tcPr>
          <w:p w14:paraId="33CB1D6A" w14:textId="77777777" w:rsidR="00D51E53" w:rsidRPr="00D867D6" w:rsidRDefault="00D51E53" w:rsidP="00D51E53">
            <w:pPr>
              <w:jc w:val="both"/>
              <w:rPr>
                <w:sz w:val="24"/>
                <w:szCs w:val="24"/>
              </w:rPr>
            </w:pPr>
            <w:r w:rsidRPr="00D867D6">
              <w:rPr>
                <w:sz w:val="24"/>
                <w:szCs w:val="24"/>
              </w:rPr>
              <w:t>Котельная № 2, котельная № 3 п. Ваховск Нижневартовского района</w:t>
            </w:r>
          </w:p>
        </w:tc>
        <w:tc>
          <w:tcPr>
            <w:tcW w:w="841" w:type="pct"/>
            <w:vMerge w:val="restart"/>
            <w:tcBorders>
              <w:left w:val="single" w:sz="4" w:space="0" w:color="auto"/>
              <w:right w:val="single" w:sz="4" w:space="0" w:color="auto"/>
            </w:tcBorders>
            <w:shd w:val="clear" w:color="auto" w:fill="FFFFFF" w:themeFill="background1"/>
            <w:vAlign w:val="center"/>
          </w:tcPr>
          <w:p w14:paraId="12344A4C"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B12F077"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0A0018A" w14:textId="098ACA76" w:rsidR="00D51E53" w:rsidRPr="00D867D6" w:rsidRDefault="0059768F" w:rsidP="00D51E53">
            <w:pPr>
              <w:rPr>
                <w:sz w:val="24"/>
                <w:szCs w:val="24"/>
              </w:rPr>
            </w:pPr>
            <w:r w:rsidRPr="00C10F3C">
              <w:rPr>
                <w:sz w:val="24"/>
                <w:szCs w:val="24"/>
                <w:highlight w:val="yellow"/>
              </w:rPr>
              <w:t>534,9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567CBCC"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A022195" w14:textId="25A734AA" w:rsidR="00D51E53" w:rsidRPr="00D867D6" w:rsidRDefault="0059768F" w:rsidP="00D51E53">
            <w:pPr>
              <w:rPr>
                <w:sz w:val="24"/>
                <w:szCs w:val="24"/>
              </w:rPr>
            </w:pPr>
            <w:r w:rsidRPr="00C10F3C">
              <w:rPr>
                <w:sz w:val="24"/>
                <w:szCs w:val="24"/>
                <w:highlight w:val="yellow"/>
              </w:rPr>
              <w:t>534,9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ECF2E1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D28F85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7CBC100" w14:textId="77777777" w:rsidR="00D51E53" w:rsidRPr="00D867D6" w:rsidRDefault="00D51E53" w:rsidP="00D51E53">
            <w:pPr>
              <w:rPr>
                <w:sz w:val="24"/>
                <w:szCs w:val="24"/>
              </w:rPr>
            </w:pPr>
            <w:r w:rsidRPr="00D867D6">
              <w:rPr>
                <w:sz w:val="24"/>
                <w:szCs w:val="24"/>
              </w:rPr>
              <w:t>0</w:t>
            </w:r>
          </w:p>
        </w:tc>
      </w:tr>
      <w:tr w:rsidR="00D51E53" w:rsidRPr="00D867D6" w14:paraId="094B1AB6" w14:textId="77777777" w:rsidTr="00D51E53">
        <w:tc>
          <w:tcPr>
            <w:tcW w:w="415" w:type="pct"/>
            <w:vMerge/>
            <w:tcBorders>
              <w:left w:val="single" w:sz="4" w:space="0" w:color="auto"/>
              <w:right w:val="single" w:sz="4" w:space="0" w:color="auto"/>
            </w:tcBorders>
            <w:shd w:val="clear" w:color="auto" w:fill="FFFFFF" w:themeFill="background1"/>
            <w:vAlign w:val="center"/>
          </w:tcPr>
          <w:p w14:paraId="232380AB"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240BD6BF"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753A20D2"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520A0469"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5580E2D"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E24D2F9"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5BE999C"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17D8F3"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9EAD5F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11F4FF3" w14:textId="77777777" w:rsidR="00D51E53" w:rsidRPr="00D867D6" w:rsidRDefault="00D51E53" w:rsidP="00D51E53">
            <w:pPr>
              <w:rPr>
                <w:sz w:val="24"/>
                <w:szCs w:val="24"/>
              </w:rPr>
            </w:pPr>
            <w:r w:rsidRPr="00D867D6">
              <w:rPr>
                <w:sz w:val="24"/>
                <w:szCs w:val="24"/>
              </w:rPr>
              <w:t>0</w:t>
            </w:r>
          </w:p>
        </w:tc>
      </w:tr>
      <w:tr w:rsidR="00D51E53" w:rsidRPr="00D867D6" w14:paraId="1D35A0AB"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214C6E25"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0C2A337F"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4A064F80"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F24BC76"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F5EE856" w14:textId="157B06CA" w:rsidR="00D51E53" w:rsidRPr="00D867D6" w:rsidRDefault="0059768F" w:rsidP="00D51E53">
            <w:pPr>
              <w:rPr>
                <w:sz w:val="24"/>
                <w:szCs w:val="24"/>
              </w:rPr>
            </w:pPr>
            <w:r w:rsidRPr="00C10F3C">
              <w:rPr>
                <w:sz w:val="24"/>
                <w:szCs w:val="24"/>
                <w:highlight w:val="yellow"/>
              </w:rPr>
              <w:t>534,9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704139F"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2716F49" w14:textId="410A8702" w:rsidR="00C10F3C" w:rsidRPr="00D867D6" w:rsidRDefault="00C10F3C" w:rsidP="00D51E53">
            <w:pPr>
              <w:rPr>
                <w:sz w:val="24"/>
                <w:szCs w:val="24"/>
              </w:rPr>
            </w:pPr>
            <w:r w:rsidRPr="00C10F3C">
              <w:rPr>
                <w:sz w:val="24"/>
                <w:szCs w:val="24"/>
                <w:highlight w:val="yellow"/>
              </w:rPr>
              <w:t>534,9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4C72A0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7A3EE3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6F76DA1" w14:textId="77777777" w:rsidR="00D51E53" w:rsidRPr="00D867D6" w:rsidRDefault="00D51E53" w:rsidP="00D51E53">
            <w:pPr>
              <w:rPr>
                <w:sz w:val="24"/>
                <w:szCs w:val="24"/>
              </w:rPr>
            </w:pPr>
            <w:r w:rsidRPr="00D867D6">
              <w:rPr>
                <w:sz w:val="24"/>
                <w:szCs w:val="24"/>
              </w:rPr>
              <w:t>0</w:t>
            </w:r>
          </w:p>
        </w:tc>
      </w:tr>
      <w:tr w:rsidR="00D51E53" w:rsidRPr="00D867D6" w14:paraId="4E7EE51E" w14:textId="77777777" w:rsidTr="00D51E53">
        <w:tc>
          <w:tcPr>
            <w:tcW w:w="415" w:type="pct"/>
            <w:vMerge w:val="restart"/>
            <w:tcBorders>
              <w:left w:val="single" w:sz="4" w:space="0" w:color="auto"/>
              <w:right w:val="single" w:sz="4" w:space="0" w:color="auto"/>
            </w:tcBorders>
            <w:shd w:val="clear" w:color="auto" w:fill="FFFFFF" w:themeFill="background1"/>
          </w:tcPr>
          <w:p w14:paraId="2D61782B" w14:textId="77777777" w:rsidR="00D51E53" w:rsidRPr="00D867D6" w:rsidRDefault="00D51E53" w:rsidP="00D51E53">
            <w:pPr>
              <w:jc w:val="center"/>
              <w:rPr>
                <w:sz w:val="24"/>
                <w:szCs w:val="24"/>
              </w:rPr>
            </w:pPr>
            <w:r w:rsidRPr="00D867D6">
              <w:rPr>
                <w:sz w:val="24"/>
                <w:szCs w:val="24"/>
              </w:rPr>
              <w:t>1.4.2.5.2.</w:t>
            </w:r>
          </w:p>
        </w:tc>
        <w:tc>
          <w:tcPr>
            <w:tcW w:w="928" w:type="pct"/>
            <w:vMerge w:val="restart"/>
            <w:tcBorders>
              <w:left w:val="single" w:sz="4" w:space="0" w:color="auto"/>
              <w:right w:val="single" w:sz="4" w:space="0" w:color="auto"/>
            </w:tcBorders>
            <w:shd w:val="clear" w:color="auto" w:fill="FFFFFF" w:themeFill="background1"/>
          </w:tcPr>
          <w:p w14:paraId="0F4BDE5E" w14:textId="77777777" w:rsidR="00D51E53" w:rsidRPr="00D867D6" w:rsidRDefault="00D51E53" w:rsidP="00D51E53">
            <w:pPr>
              <w:jc w:val="both"/>
              <w:rPr>
                <w:sz w:val="24"/>
                <w:szCs w:val="24"/>
              </w:rPr>
            </w:pPr>
            <w:r w:rsidRPr="00D867D6">
              <w:rPr>
                <w:sz w:val="24"/>
                <w:szCs w:val="24"/>
              </w:rPr>
              <w:t>Газовая котельная п. Аган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6C9E8055"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7AE21F6"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E598F32" w14:textId="0F76D7F4" w:rsidR="00D51E53" w:rsidRPr="00D867D6" w:rsidRDefault="0059768F" w:rsidP="00D51E53">
            <w:pPr>
              <w:rPr>
                <w:sz w:val="24"/>
                <w:szCs w:val="24"/>
              </w:rPr>
            </w:pPr>
            <w:r w:rsidRPr="00C10F3C">
              <w:rPr>
                <w:sz w:val="24"/>
                <w:szCs w:val="24"/>
                <w:highlight w:val="yellow"/>
              </w:rPr>
              <w:t>292,</w:t>
            </w:r>
            <w:r>
              <w:rPr>
                <w:sz w:val="24"/>
                <w:szCs w:val="24"/>
                <w:highlight w:val="yellow"/>
              </w:rPr>
              <w:t>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CD726D1"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4F8D581" w14:textId="6700AF7B" w:rsidR="00D51E53" w:rsidRPr="00D867D6" w:rsidRDefault="0059768F" w:rsidP="00D51E53">
            <w:pPr>
              <w:rPr>
                <w:sz w:val="24"/>
                <w:szCs w:val="24"/>
              </w:rPr>
            </w:pPr>
            <w:r w:rsidRPr="00C10F3C">
              <w:rPr>
                <w:sz w:val="24"/>
                <w:szCs w:val="24"/>
                <w:highlight w:val="yellow"/>
              </w:rPr>
              <w:t>292,</w:t>
            </w:r>
            <w:r>
              <w:rPr>
                <w:sz w:val="24"/>
                <w:szCs w:val="24"/>
                <w:highlight w:val="yellow"/>
              </w:rPr>
              <w:t>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923647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DD228A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26F9A4A" w14:textId="77777777" w:rsidR="00D51E53" w:rsidRPr="00D867D6" w:rsidRDefault="00D51E53" w:rsidP="00D51E53">
            <w:pPr>
              <w:rPr>
                <w:sz w:val="24"/>
                <w:szCs w:val="24"/>
              </w:rPr>
            </w:pPr>
            <w:r w:rsidRPr="00D867D6">
              <w:rPr>
                <w:sz w:val="24"/>
                <w:szCs w:val="24"/>
              </w:rPr>
              <w:t>0</w:t>
            </w:r>
          </w:p>
        </w:tc>
      </w:tr>
      <w:tr w:rsidR="00D51E53" w:rsidRPr="00D867D6" w14:paraId="632AD30A" w14:textId="77777777" w:rsidTr="00D51E53">
        <w:tc>
          <w:tcPr>
            <w:tcW w:w="415" w:type="pct"/>
            <w:vMerge/>
            <w:tcBorders>
              <w:left w:val="single" w:sz="4" w:space="0" w:color="auto"/>
              <w:right w:val="single" w:sz="4" w:space="0" w:color="auto"/>
            </w:tcBorders>
            <w:shd w:val="clear" w:color="auto" w:fill="FFFFFF" w:themeFill="background1"/>
          </w:tcPr>
          <w:p w14:paraId="7528A0BD"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32AB61A1"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73CD37C6"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2E1A26A"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5207D2C"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A6ED176"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866527D"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8776F35"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8F23060"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E36B0D7" w14:textId="77777777" w:rsidR="00D51E53" w:rsidRPr="00D867D6" w:rsidRDefault="00D51E53" w:rsidP="00D51E53">
            <w:pPr>
              <w:rPr>
                <w:sz w:val="24"/>
                <w:szCs w:val="24"/>
              </w:rPr>
            </w:pPr>
            <w:r w:rsidRPr="00D867D6">
              <w:rPr>
                <w:sz w:val="24"/>
                <w:szCs w:val="24"/>
              </w:rPr>
              <w:t>0</w:t>
            </w:r>
          </w:p>
        </w:tc>
      </w:tr>
      <w:tr w:rsidR="00D51E53" w:rsidRPr="00D867D6" w14:paraId="57E19554"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CEF038A"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7867CE53"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41633678"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62D7E3A"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A50285F" w14:textId="15247E91" w:rsidR="00D51E53" w:rsidRPr="00D867D6" w:rsidRDefault="0059768F" w:rsidP="00D51E53">
            <w:pPr>
              <w:rPr>
                <w:sz w:val="24"/>
                <w:szCs w:val="24"/>
              </w:rPr>
            </w:pPr>
            <w:r w:rsidRPr="00C10F3C">
              <w:rPr>
                <w:sz w:val="24"/>
                <w:szCs w:val="24"/>
                <w:highlight w:val="yellow"/>
              </w:rPr>
              <w:t>292,</w:t>
            </w:r>
            <w:r>
              <w:rPr>
                <w:sz w:val="24"/>
                <w:szCs w:val="24"/>
                <w:highlight w:val="yellow"/>
              </w:rPr>
              <w:t>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029B249"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AA951F7" w14:textId="3B0FFFC4" w:rsidR="00C10F3C" w:rsidRPr="00D867D6" w:rsidRDefault="00C10F3C" w:rsidP="00D51E53">
            <w:pPr>
              <w:rPr>
                <w:sz w:val="24"/>
                <w:szCs w:val="24"/>
              </w:rPr>
            </w:pPr>
            <w:r w:rsidRPr="00C10F3C">
              <w:rPr>
                <w:sz w:val="24"/>
                <w:szCs w:val="24"/>
                <w:highlight w:val="yellow"/>
              </w:rPr>
              <w:t>292,</w:t>
            </w:r>
            <w:r w:rsidR="0059768F">
              <w:rPr>
                <w:sz w:val="24"/>
                <w:szCs w:val="24"/>
                <w:highlight w:val="yellow"/>
              </w:rPr>
              <w:t>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CBA5A74"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42CF95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C677432" w14:textId="77777777" w:rsidR="00D51E53" w:rsidRPr="00D867D6" w:rsidRDefault="00D51E53" w:rsidP="00D51E53">
            <w:pPr>
              <w:rPr>
                <w:sz w:val="24"/>
                <w:szCs w:val="24"/>
              </w:rPr>
            </w:pPr>
            <w:r w:rsidRPr="00D867D6">
              <w:rPr>
                <w:sz w:val="24"/>
                <w:szCs w:val="24"/>
              </w:rPr>
              <w:t>0</w:t>
            </w:r>
          </w:p>
        </w:tc>
      </w:tr>
      <w:tr w:rsidR="00D51E53" w:rsidRPr="00D867D6" w14:paraId="1C7202D8" w14:textId="77777777" w:rsidTr="00D51E53">
        <w:tc>
          <w:tcPr>
            <w:tcW w:w="415" w:type="pct"/>
            <w:vMerge w:val="restart"/>
            <w:tcBorders>
              <w:left w:val="single" w:sz="4" w:space="0" w:color="auto"/>
              <w:right w:val="single" w:sz="4" w:space="0" w:color="auto"/>
            </w:tcBorders>
            <w:shd w:val="clear" w:color="auto" w:fill="FFFFFF" w:themeFill="background1"/>
          </w:tcPr>
          <w:p w14:paraId="042A9867" w14:textId="77777777" w:rsidR="00D51E53" w:rsidRPr="00D867D6" w:rsidRDefault="00D51E53" w:rsidP="00D51E53">
            <w:pPr>
              <w:jc w:val="center"/>
              <w:rPr>
                <w:sz w:val="24"/>
                <w:szCs w:val="24"/>
              </w:rPr>
            </w:pPr>
            <w:r w:rsidRPr="00D867D6">
              <w:rPr>
                <w:sz w:val="24"/>
                <w:szCs w:val="24"/>
              </w:rPr>
              <w:t>1.4.2.5.3.</w:t>
            </w:r>
          </w:p>
        </w:tc>
        <w:tc>
          <w:tcPr>
            <w:tcW w:w="928" w:type="pct"/>
            <w:vMerge w:val="restart"/>
            <w:tcBorders>
              <w:left w:val="single" w:sz="4" w:space="0" w:color="auto"/>
              <w:right w:val="single" w:sz="4" w:space="0" w:color="auto"/>
            </w:tcBorders>
            <w:shd w:val="clear" w:color="auto" w:fill="FFFFFF" w:themeFill="background1"/>
          </w:tcPr>
          <w:p w14:paraId="71255592" w14:textId="77777777" w:rsidR="00D51E53" w:rsidRPr="00D867D6" w:rsidRDefault="00D51E53" w:rsidP="00D51E53">
            <w:pPr>
              <w:jc w:val="both"/>
              <w:rPr>
                <w:sz w:val="24"/>
                <w:szCs w:val="24"/>
              </w:rPr>
            </w:pPr>
            <w:r w:rsidRPr="00D867D6">
              <w:rPr>
                <w:sz w:val="24"/>
                <w:szCs w:val="24"/>
              </w:rPr>
              <w:t>Котельная с. Покур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4050BE0C"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4979D82"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7828B8B" w14:textId="6EC3605E" w:rsidR="00D51E53" w:rsidRPr="00D867D6" w:rsidRDefault="0059768F" w:rsidP="00D51E53">
            <w:pPr>
              <w:rPr>
                <w:sz w:val="24"/>
                <w:szCs w:val="24"/>
              </w:rPr>
            </w:pPr>
            <w:r w:rsidRPr="00C10F3C">
              <w:rPr>
                <w:sz w:val="24"/>
                <w:szCs w:val="24"/>
                <w:highlight w:val="yellow"/>
              </w:rPr>
              <w:t>110,</w:t>
            </w:r>
            <w:r>
              <w:rPr>
                <w:sz w:val="24"/>
                <w:szCs w:val="24"/>
                <w:highlight w:val="yellow"/>
              </w:rPr>
              <w:t>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630557F"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74CC8AB" w14:textId="4E0E715B" w:rsidR="00D51E53" w:rsidRPr="00D867D6" w:rsidRDefault="0059768F" w:rsidP="00D51E53">
            <w:pPr>
              <w:rPr>
                <w:sz w:val="24"/>
                <w:szCs w:val="24"/>
              </w:rPr>
            </w:pPr>
            <w:r w:rsidRPr="00C10F3C">
              <w:rPr>
                <w:sz w:val="24"/>
                <w:szCs w:val="24"/>
                <w:highlight w:val="yellow"/>
              </w:rPr>
              <w:t>110,</w:t>
            </w:r>
            <w:r>
              <w:rPr>
                <w:sz w:val="24"/>
                <w:szCs w:val="24"/>
                <w:highlight w:val="yellow"/>
              </w:rPr>
              <w:t>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7BB38AB"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479A4DB"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9B629E5" w14:textId="77777777" w:rsidR="00D51E53" w:rsidRPr="00D867D6" w:rsidRDefault="00D51E53" w:rsidP="00D51E53">
            <w:pPr>
              <w:rPr>
                <w:sz w:val="24"/>
                <w:szCs w:val="24"/>
              </w:rPr>
            </w:pPr>
            <w:r w:rsidRPr="00D867D6">
              <w:rPr>
                <w:sz w:val="24"/>
                <w:szCs w:val="24"/>
              </w:rPr>
              <w:t>0</w:t>
            </w:r>
          </w:p>
        </w:tc>
      </w:tr>
      <w:tr w:rsidR="00D51E53" w:rsidRPr="00D867D6" w14:paraId="002FDA7C" w14:textId="77777777" w:rsidTr="00D51E53">
        <w:tc>
          <w:tcPr>
            <w:tcW w:w="415" w:type="pct"/>
            <w:vMerge/>
            <w:tcBorders>
              <w:left w:val="single" w:sz="4" w:space="0" w:color="auto"/>
              <w:right w:val="single" w:sz="4" w:space="0" w:color="auto"/>
            </w:tcBorders>
            <w:shd w:val="clear" w:color="auto" w:fill="FFFFFF" w:themeFill="background1"/>
          </w:tcPr>
          <w:p w14:paraId="5CE3EB57"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2EC83E66"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530EA812"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4528C48"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DDCACE1"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5E0FDFE"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37CD357"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6C470D2"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928F551"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357F3C7" w14:textId="77777777" w:rsidR="00D51E53" w:rsidRPr="00D867D6" w:rsidRDefault="00D51E53" w:rsidP="00D51E53">
            <w:pPr>
              <w:rPr>
                <w:sz w:val="24"/>
                <w:szCs w:val="24"/>
              </w:rPr>
            </w:pPr>
            <w:r w:rsidRPr="00D867D6">
              <w:rPr>
                <w:sz w:val="24"/>
                <w:szCs w:val="24"/>
              </w:rPr>
              <w:t>0</w:t>
            </w:r>
          </w:p>
        </w:tc>
      </w:tr>
      <w:tr w:rsidR="00D51E53" w:rsidRPr="00D867D6" w14:paraId="1CD2F512"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46DD7B92"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39DA768B"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0D0286F2"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34FF9A3A"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CCC7245" w14:textId="4D40B210" w:rsidR="00D51E53" w:rsidRPr="00D867D6" w:rsidRDefault="0059768F" w:rsidP="00D51E53">
            <w:pPr>
              <w:rPr>
                <w:sz w:val="24"/>
                <w:szCs w:val="24"/>
              </w:rPr>
            </w:pPr>
            <w:r w:rsidRPr="00C10F3C">
              <w:rPr>
                <w:sz w:val="24"/>
                <w:szCs w:val="24"/>
                <w:highlight w:val="yellow"/>
              </w:rPr>
              <w:t>110,</w:t>
            </w:r>
            <w:r>
              <w:rPr>
                <w:sz w:val="24"/>
                <w:szCs w:val="24"/>
                <w:highlight w:val="yellow"/>
              </w:rPr>
              <w:t>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A489AAE"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62E858" w14:textId="5CB8D4BB" w:rsidR="00C10F3C" w:rsidRPr="00D867D6" w:rsidRDefault="00C10F3C" w:rsidP="00D51E53">
            <w:pPr>
              <w:rPr>
                <w:sz w:val="24"/>
                <w:szCs w:val="24"/>
              </w:rPr>
            </w:pPr>
            <w:r w:rsidRPr="00C10F3C">
              <w:rPr>
                <w:sz w:val="24"/>
                <w:szCs w:val="24"/>
                <w:highlight w:val="yellow"/>
              </w:rPr>
              <w:t>110,</w:t>
            </w:r>
            <w:r w:rsidR="0059768F">
              <w:rPr>
                <w:sz w:val="24"/>
                <w:szCs w:val="24"/>
                <w:highlight w:val="yellow"/>
              </w:rPr>
              <w:t>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2378375C"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5F0918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90B9800" w14:textId="77777777" w:rsidR="00D51E53" w:rsidRPr="00D867D6" w:rsidRDefault="00D51E53" w:rsidP="00D51E53">
            <w:pPr>
              <w:rPr>
                <w:sz w:val="24"/>
                <w:szCs w:val="24"/>
              </w:rPr>
            </w:pPr>
            <w:r w:rsidRPr="00D867D6">
              <w:rPr>
                <w:sz w:val="24"/>
                <w:szCs w:val="24"/>
              </w:rPr>
              <w:t>0</w:t>
            </w:r>
          </w:p>
        </w:tc>
      </w:tr>
      <w:tr w:rsidR="00D51E53" w:rsidRPr="00D867D6" w14:paraId="7FBB18CF" w14:textId="77777777" w:rsidTr="00D51E53">
        <w:tc>
          <w:tcPr>
            <w:tcW w:w="415" w:type="pct"/>
            <w:vMerge w:val="restart"/>
            <w:tcBorders>
              <w:left w:val="single" w:sz="4" w:space="0" w:color="auto"/>
              <w:right w:val="single" w:sz="4" w:space="0" w:color="auto"/>
            </w:tcBorders>
            <w:shd w:val="clear" w:color="auto" w:fill="FFFFFF" w:themeFill="background1"/>
          </w:tcPr>
          <w:p w14:paraId="64106870" w14:textId="77777777" w:rsidR="00D51E53" w:rsidRPr="00D867D6" w:rsidRDefault="00D51E53" w:rsidP="00D51E53">
            <w:pPr>
              <w:jc w:val="center"/>
              <w:rPr>
                <w:sz w:val="24"/>
                <w:szCs w:val="24"/>
              </w:rPr>
            </w:pPr>
            <w:r w:rsidRPr="00D867D6">
              <w:rPr>
                <w:sz w:val="24"/>
                <w:szCs w:val="24"/>
              </w:rPr>
              <w:t>1.4.2.5.4.</w:t>
            </w:r>
          </w:p>
        </w:tc>
        <w:tc>
          <w:tcPr>
            <w:tcW w:w="928" w:type="pct"/>
            <w:vMerge w:val="restart"/>
            <w:tcBorders>
              <w:left w:val="single" w:sz="4" w:space="0" w:color="auto"/>
              <w:right w:val="single" w:sz="4" w:space="0" w:color="auto"/>
            </w:tcBorders>
            <w:shd w:val="clear" w:color="auto" w:fill="FFFFFF" w:themeFill="background1"/>
          </w:tcPr>
          <w:p w14:paraId="648373AA" w14:textId="77777777" w:rsidR="00D51E53" w:rsidRPr="00D867D6" w:rsidRDefault="00D51E53" w:rsidP="00D51E53">
            <w:pPr>
              <w:jc w:val="both"/>
              <w:rPr>
                <w:sz w:val="24"/>
                <w:szCs w:val="24"/>
              </w:rPr>
            </w:pPr>
            <w:r w:rsidRPr="00D867D6">
              <w:rPr>
                <w:sz w:val="24"/>
                <w:szCs w:val="24"/>
              </w:rPr>
              <w:t>Котельная с. Ларьяк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21F93EF0"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1F05287"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B9B00FA" w14:textId="4789434F" w:rsidR="00D51E53" w:rsidRPr="00D867D6" w:rsidRDefault="0059768F" w:rsidP="00D51E53">
            <w:pPr>
              <w:rPr>
                <w:sz w:val="24"/>
                <w:szCs w:val="24"/>
              </w:rPr>
            </w:pPr>
            <w:r w:rsidRPr="00C10F3C">
              <w:rPr>
                <w:sz w:val="24"/>
                <w:szCs w:val="24"/>
                <w:highlight w:val="yellow"/>
              </w:rPr>
              <w:t>105,</w:t>
            </w:r>
            <w:r>
              <w:rPr>
                <w:sz w:val="24"/>
                <w:szCs w:val="24"/>
                <w:highlight w:val="yellow"/>
              </w:rPr>
              <w:t>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4813B14"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CC45A51" w14:textId="6AFA9A5A" w:rsidR="00D51E53" w:rsidRPr="00D867D6" w:rsidRDefault="0059768F" w:rsidP="00D51E53">
            <w:pPr>
              <w:rPr>
                <w:sz w:val="24"/>
                <w:szCs w:val="24"/>
              </w:rPr>
            </w:pPr>
            <w:r w:rsidRPr="00C10F3C">
              <w:rPr>
                <w:sz w:val="24"/>
                <w:szCs w:val="24"/>
                <w:highlight w:val="yellow"/>
              </w:rPr>
              <w:t>105,</w:t>
            </w:r>
            <w:r>
              <w:rPr>
                <w:sz w:val="24"/>
                <w:szCs w:val="24"/>
                <w:highlight w:val="yellow"/>
              </w:rPr>
              <w:t>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3C98635"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52E5C3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E95B12E" w14:textId="77777777" w:rsidR="00D51E53" w:rsidRPr="00D867D6" w:rsidRDefault="00D51E53" w:rsidP="00D51E53">
            <w:pPr>
              <w:rPr>
                <w:sz w:val="24"/>
                <w:szCs w:val="24"/>
              </w:rPr>
            </w:pPr>
            <w:r w:rsidRPr="00D867D6">
              <w:rPr>
                <w:sz w:val="24"/>
                <w:szCs w:val="24"/>
              </w:rPr>
              <w:t>0</w:t>
            </w:r>
          </w:p>
        </w:tc>
      </w:tr>
      <w:tr w:rsidR="00D51E53" w:rsidRPr="00D867D6" w14:paraId="35BD6B5D" w14:textId="77777777" w:rsidTr="00D51E53">
        <w:tc>
          <w:tcPr>
            <w:tcW w:w="415" w:type="pct"/>
            <w:vMerge/>
            <w:tcBorders>
              <w:left w:val="single" w:sz="4" w:space="0" w:color="auto"/>
              <w:right w:val="single" w:sz="4" w:space="0" w:color="auto"/>
            </w:tcBorders>
            <w:shd w:val="clear" w:color="auto" w:fill="FFFFFF" w:themeFill="background1"/>
          </w:tcPr>
          <w:p w14:paraId="47B3BB01"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5519EE4D"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5ED7F11D"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D49CA04"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2D7C52F"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AB46BBA"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6957545"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EC0A277"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F25BD9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5E74E8E" w14:textId="77777777" w:rsidR="00D51E53" w:rsidRPr="00D867D6" w:rsidRDefault="00D51E53" w:rsidP="00D51E53">
            <w:pPr>
              <w:rPr>
                <w:sz w:val="24"/>
                <w:szCs w:val="24"/>
              </w:rPr>
            </w:pPr>
            <w:r w:rsidRPr="00D867D6">
              <w:rPr>
                <w:sz w:val="24"/>
                <w:szCs w:val="24"/>
              </w:rPr>
              <w:t>0</w:t>
            </w:r>
          </w:p>
        </w:tc>
      </w:tr>
      <w:tr w:rsidR="00D51E53" w:rsidRPr="00D867D6" w14:paraId="551B3BEE"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3ECC9717"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49CD320F"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60064815"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C083747"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23D7CFB" w14:textId="1B39AD86" w:rsidR="00D51E53" w:rsidRPr="00D867D6" w:rsidRDefault="0059768F" w:rsidP="00D51E53">
            <w:pPr>
              <w:rPr>
                <w:sz w:val="24"/>
                <w:szCs w:val="24"/>
              </w:rPr>
            </w:pPr>
            <w:r w:rsidRPr="00C10F3C">
              <w:rPr>
                <w:sz w:val="24"/>
                <w:szCs w:val="24"/>
                <w:highlight w:val="yellow"/>
              </w:rPr>
              <w:t>105,</w:t>
            </w:r>
            <w:r>
              <w:rPr>
                <w:sz w:val="24"/>
                <w:szCs w:val="24"/>
                <w:highlight w:val="yellow"/>
              </w:rPr>
              <w:t>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BF06919"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0FCBB99" w14:textId="1B8D0740" w:rsidR="00C10F3C" w:rsidRPr="00D867D6" w:rsidRDefault="00C10F3C" w:rsidP="00D51E53">
            <w:pPr>
              <w:rPr>
                <w:sz w:val="24"/>
                <w:szCs w:val="24"/>
              </w:rPr>
            </w:pPr>
            <w:r w:rsidRPr="00C10F3C">
              <w:rPr>
                <w:sz w:val="24"/>
                <w:szCs w:val="24"/>
                <w:highlight w:val="yellow"/>
              </w:rPr>
              <w:t>105,</w:t>
            </w:r>
            <w:r w:rsidR="0059768F">
              <w:rPr>
                <w:sz w:val="24"/>
                <w:szCs w:val="24"/>
                <w:highlight w:val="yellow"/>
              </w:rPr>
              <w:t>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AB5BC6A"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90A148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2C39AEC" w14:textId="77777777" w:rsidR="00D51E53" w:rsidRPr="00D867D6" w:rsidRDefault="00D51E53" w:rsidP="00D51E53">
            <w:pPr>
              <w:rPr>
                <w:sz w:val="24"/>
                <w:szCs w:val="24"/>
              </w:rPr>
            </w:pPr>
            <w:r w:rsidRPr="00D867D6">
              <w:rPr>
                <w:sz w:val="24"/>
                <w:szCs w:val="24"/>
              </w:rPr>
              <w:t>0</w:t>
            </w:r>
          </w:p>
        </w:tc>
      </w:tr>
      <w:tr w:rsidR="00D51E53" w:rsidRPr="00D867D6" w14:paraId="056B2FF1" w14:textId="77777777" w:rsidTr="00D51E53">
        <w:tc>
          <w:tcPr>
            <w:tcW w:w="415" w:type="pct"/>
            <w:vMerge w:val="restart"/>
            <w:tcBorders>
              <w:left w:val="single" w:sz="4" w:space="0" w:color="auto"/>
              <w:right w:val="single" w:sz="4" w:space="0" w:color="auto"/>
            </w:tcBorders>
            <w:shd w:val="clear" w:color="auto" w:fill="FFFFFF" w:themeFill="background1"/>
          </w:tcPr>
          <w:p w14:paraId="10D6FE64" w14:textId="77777777" w:rsidR="00D51E53" w:rsidRPr="00D867D6" w:rsidRDefault="00D51E53" w:rsidP="00D51E53">
            <w:pPr>
              <w:jc w:val="center"/>
              <w:rPr>
                <w:sz w:val="24"/>
                <w:szCs w:val="24"/>
              </w:rPr>
            </w:pPr>
            <w:r w:rsidRPr="00D867D6">
              <w:rPr>
                <w:sz w:val="24"/>
                <w:szCs w:val="24"/>
              </w:rPr>
              <w:t>1.4.2.5.5.</w:t>
            </w:r>
          </w:p>
        </w:tc>
        <w:tc>
          <w:tcPr>
            <w:tcW w:w="928" w:type="pct"/>
            <w:vMerge w:val="restart"/>
            <w:tcBorders>
              <w:left w:val="single" w:sz="4" w:space="0" w:color="auto"/>
              <w:right w:val="single" w:sz="4" w:space="0" w:color="auto"/>
            </w:tcBorders>
            <w:shd w:val="clear" w:color="auto" w:fill="FFFFFF" w:themeFill="background1"/>
          </w:tcPr>
          <w:p w14:paraId="22EA0F82" w14:textId="77777777" w:rsidR="00D51E53" w:rsidRPr="00D867D6" w:rsidRDefault="00D51E53" w:rsidP="00D51E53">
            <w:pPr>
              <w:jc w:val="both"/>
              <w:rPr>
                <w:sz w:val="24"/>
                <w:szCs w:val="24"/>
              </w:rPr>
            </w:pPr>
            <w:r w:rsidRPr="00D867D6">
              <w:rPr>
                <w:sz w:val="24"/>
                <w:szCs w:val="24"/>
              </w:rPr>
              <w:t>Котельная п. Зайцева Речка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0861A527"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509821E"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8D16E2B" w14:textId="49697540" w:rsidR="00D51E53" w:rsidRPr="00D867D6" w:rsidRDefault="0059768F" w:rsidP="0059768F">
            <w:pPr>
              <w:rPr>
                <w:sz w:val="24"/>
                <w:szCs w:val="24"/>
              </w:rPr>
            </w:pPr>
            <w:r w:rsidRPr="00C10F3C">
              <w:rPr>
                <w:sz w:val="24"/>
                <w:szCs w:val="24"/>
                <w:highlight w:val="yellow"/>
              </w:rPr>
              <w:t>300,0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57C6D72"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17F71C6" w14:textId="0F11A637" w:rsidR="00D51E53" w:rsidRPr="00D867D6" w:rsidRDefault="0059768F" w:rsidP="0059768F">
            <w:pPr>
              <w:rPr>
                <w:sz w:val="24"/>
                <w:szCs w:val="24"/>
              </w:rPr>
            </w:pPr>
            <w:r w:rsidRPr="00C10F3C">
              <w:rPr>
                <w:sz w:val="24"/>
                <w:szCs w:val="24"/>
                <w:highlight w:val="yellow"/>
              </w:rPr>
              <w:t>300,0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13C9E15"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D896DB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C42B01D" w14:textId="77777777" w:rsidR="00D51E53" w:rsidRPr="00D867D6" w:rsidRDefault="00D51E53" w:rsidP="00D51E53">
            <w:pPr>
              <w:rPr>
                <w:sz w:val="24"/>
                <w:szCs w:val="24"/>
              </w:rPr>
            </w:pPr>
            <w:r w:rsidRPr="00D867D6">
              <w:rPr>
                <w:sz w:val="24"/>
                <w:szCs w:val="24"/>
              </w:rPr>
              <w:t>0</w:t>
            </w:r>
          </w:p>
        </w:tc>
      </w:tr>
      <w:tr w:rsidR="00D51E53" w:rsidRPr="00D867D6" w14:paraId="097F7540" w14:textId="77777777" w:rsidTr="00D51E53">
        <w:tc>
          <w:tcPr>
            <w:tcW w:w="415" w:type="pct"/>
            <w:vMerge/>
            <w:tcBorders>
              <w:left w:val="single" w:sz="4" w:space="0" w:color="auto"/>
              <w:right w:val="single" w:sz="4" w:space="0" w:color="auto"/>
            </w:tcBorders>
            <w:shd w:val="clear" w:color="auto" w:fill="FFFFFF" w:themeFill="background1"/>
          </w:tcPr>
          <w:p w14:paraId="7C1AD723" w14:textId="77777777" w:rsidR="00D51E53" w:rsidRPr="00D867D6" w:rsidRDefault="00D51E53" w:rsidP="00D51E53">
            <w:pPr>
              <w:rPr>
                <w:sz w:val="24"/>
                <w:szCs w:val="24"/>
              </w:rPr>
            </w:pPr>
          </w:p>
        </w:tc>
        <w:tc>
          <w:tcPr>
            <w:tcW w:w="928" w:type="pct"/>
            <w:vMerge/>
            <w:tcBorders>
              <w:left w:val="single" w:sz="4" w:space="0" w:color="auto"/>
              <w:right w:val="single" w:sz="4" w:space="0" w:color="auto"/>
            </w:tcBorders>
            <w:shd w:val="clear" w:color="auto" w:fill="FFFFFF" w:themeFill="background1"/>
          </w:tcPr>
          <w:p w14:paraId="2CBC4876" w14:textId="77777777" w:rsidR="00D51E53" w:rsidRPr="00D867D6" w:rsidRDefault="00D51E53" w:rsidP="00D51E53">
            <w:pPr>
              <w:rPr>
                <w:sz w:val="24"/>
                <w:szCs w:val="24"/>
              </w:rPr>
            </w:pPr>
          </w:p>
        </w:tc>
        <w:tc>
          <w:tcPr>
            <w:tcW w:w="841" w:type="pct"/>
            <w:vMerge/>
            <w:tcBorders>
              <w:left w:val="single" w:sz="4" w:space="0" w:color="auto"/>
              <w:right w:val="single" w:sz="4" w:space="0" w:color="auto"/>
            </w:tcBorders>
            <w:shd w:val="clear" w:color="auto" w:fill="FFFFFF" w:themeFill="background1"/>
          </w:tcPr>
          <w:p w14:paraId="4E349C53"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535E049A"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8E369BA"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75BDFFC"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AAC911B"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947620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2882FE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DA2CC2C" w14:textId="77777777" w:rsidR="00D51E53" w:rsidRPr="00D867D6" w:rsidRDefault="00D51E53" w:rsidP="00D51E53">
            <w:pPr>
              <w:rPr>
                <w:sz w:val="24"/>
                <w:szCs w:val="24"/>
              </w:rPr>
            </w:pPr>
            <w:r w:rsidRPr="00D867D6">
              <w:rPr>
                <w:sz w:val="24"/>
                <w:szCs w:val="24"/>
              </w:rPr>
              <w:t>0</w:t>
            </w:r>
          </w:p>
        </w:tc>
      </w:tr>
      <w:tr w:rsidR="00D51E53" w:rsidRPr="00D867D6" w14:paraId="36091031"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9C1D3BD" w14:textId="77777777" w:rsidR="00D51E53" w:rsidRPr="00D867D6" w:rsidRDefault="00D51E53" w:rsidP="00D51E53">
            <w:pPr>
              <w:rPr>
                <w:sz w:val="24"/>
                <w:szCs w:val="24"/>
              </w:rPr>
            </w:pPr>
          </w:p>
        </w:tc>
        <w:tc>
          <w:tcPr>
            <w:tcW w:w="928" w:type="pct"/>
            <w:vMerge/>
            <w:tcBorders>
              <w:left w:val="single" w:sz="4" w:space="0" w:color="auto"/>
              <w:right w:val="single" w:sz="4" w:space="0" w:color="auto"/>
            </w:tcBorders>
            <w:shd w:val="clear" w:color="auto" w:fill="FFFFFF" w:themeFill="background1"/>
          </w:tcPr>
          <w:p w14:paraId="1BE50268" w14:textId="77777777" w:rsidR="00D51E53" w:rsidRPr="00D867D6" w:rsidRDefault="00D51E53" w:rsidP="00D51E53">
            <w:pPr>
              <w:rPr>
                <w:sz w:val="24"/>
                <w:szCs w:val="24"/>
              </w:rPr>
            </w:pPr>
          </w:p>
        </w:tc>
        <w:tc>
          <w:tcPr>
            <w:tcW w:w="841" w:type="pct"/>
            <w:vMerge/>
            <w:tcBorders>
              <w:left w:val="single" w:sz="4" w:space="0" w:color="auto"/>
              <w:right w:val="single" w:sz="4" w:space="0" w:color="auto"/>
            </w:tcBorders>
            <w:shd w:val="clear" w:color="auto" w:fill="FFFFFF" w:themeFill="background1"/>
          </w:tcPr>
          <w:p w14:paraId="3B9A164A"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155EBCD"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843E5EB" w14:textId="01691AEF" w:rsidR="00D51E53" w:rsidRPr="00D867D6" w:rsidRDefault="0059768F" w:rsidP="0059768F">
            <w:pPr>
              <w:rPr>
                <w:sz w:val="24"/>
                <w:szCs w:val="24"/>
              </w:rPr>
            </w:pPr>
            <w:r w:rsidRPr="00C10F3C">
              <w:rPr>
                <w:sz w:val="24"/>
                <w:szCs w:val="24"/>
                <w:highlight w:val="yellow"/>
              </w:rPr>
              <w:t>300,0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FD86F64"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D363575" w14:textId="77051685" w:rsidR="00C10F3C" w:rsidRPr="00D867D6" w:rsidRDefault="00C10F3C" w:rsidP="00D51E53">
            <w:pPr>
              <w:rPr>
                <w:sz w:val="24"/>
                <w:szCs w:val="24"/>
              </w:rPr>
            </w:pPr>
            <w:r w:rsidRPr="00C10F3C">
              <w:rPr>
                <w:sz w:val="24"/>
                <w:szCs w:val="24"/>
                <w:highlight w:val="yellow"/>
              </w:rPr>
              <w:t>300,0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3AD9315"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4F074B4"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7BA02C4" w14:textId="77777777" w:rsidR="00D51E53" w:rsidRPr="00D867D6" w:rsidRDefault="00D51E53" w:rsidP="00D51E53">
            <w:pPr>
              <w:rPr>
                <w:sz w:val="24"/>
                <w:szCs w:val="24"/>
              </w:rPr>
            </w:pPr>
            <w:r w:rsidRPr="00D867D6">
              <w:rPr>
                <w:sz w:val="24"/>
                <w:szCs w:val="24"/>
              </w:rPr>
              <w:t>0</w:t>
            </w:r>
          </w:p>
        </w:tc>
      </w:tr>
      <w:tr w:rsidR="00D51E53" w:rsidRPr="00D867D6" w14:paraId="37A369A7" w14:textId="77777777" w:rsidTr="00D51E53">
        <w:tc>
          <w:tcPr>
            <w:tcW w:w="415" w:type="pct"/>
            <w:vMerge w:val="restart"/>
            <w:tcBorders>
              <w:left w:val="single" w:sz="4" w:space="0" w:color="auto"/>
              <w:right w:val="single" w:sz="4" w:space="0" w:color="auto"/>
            </w:tcBorders>
            <w:shd w:val="clear" w:color="auto" w:fill="FFFFFF" w:themeFill="background1"/>
          </w:tcPr>
          <w:p w14:paraId="14BEEC5D" w14:textId="77777777" w:rsidR="00D51E53" w:rsidRPr="00D867D6" w:rsidRDefault="00D51E53" w:rsidP="00D51E53">
            <w:pPr>
              <w:jc w:val="center"/>
              <w:rPr>
                <w:sz w:val="24"/>
                <w:szCs w:val="24"/>
              </w:rPr>
            </w:pPr>
            <w:r w:rsidRPr="00D867D6">
              <w:rPr>
                <w:sz w:val="24"/>
                <w:szCs w:val="24"/>
              </w:rPr>
              <w:t>1.4.2.5.6.</w:t>
            </w:r>
          </w:p>
        </w:tc>
        <w:tc>
          <w:tcPr>
            <w:tcW w:w="928" w:type="pct"/>
            <w:vMerge w:val="restart"/>
            <w:tcBorders>
              <w:left w:val="single" w:sz="4" w:space="0" w:color="auto"/>
              <w:right w:val="single" w:sz="4" w:space="0" w:color="auto"/>
            </w:tcBorders>
            <w:shd w:val="clear" w:color="auto" w:fill="FFFFFF" w:themeFill="background1"/>
          </w:tcPr>
          <w:p w14:paraId="7B7E66FA" w14:textId="77777777" w:rsidR="00D51E53" w:rsidRPr="00D867D6" w:rsidRDefault="00D51E53" w:rsidP="00D51E53">
            <w:pPr>
              <w:jc w:val="both"/>
              <w:rPr>
                <w:sz w:val="24"/>
                <w:szCs w:val="24"/>
              </w:rPr>
            </w:pPr>
            <w:r w:rsidRPr="00D867D6">
              <w:rPr>
                <w:sz w:val="24"/>
                <w:szCs w:val="24"/>
              </w:rPr>
              <w:t>Газовая котельная с. Охтеурье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3B4171B1"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58B36A4B"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60194A9" w14:textId="4E688360" w:rsidR="00D51E53" w:rsidRPr="00D867D6" w:rsidRDefault="0059768F" w:rsidP="0059768F">
            <w:pPr>
              <w:rPr>
                <w:sz w:val="24"/>
                <w:szCs w:val="24"/>
              </w:rPr>
            </w:pPr>
            <w:r w:rsidRPr="00C10F3C">
              <w:rPr>
                <w:sz w:val="24"/>
                <w:szCs w:val="24"/>
                <w:highlight w:val="yellow"/>
              </w:rPr>
              <w:t>42,7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5B11A4C"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64A95AC" w14:textId="4BF5BE3E" w:rsidR="00D51E53" w:rsidRPr="00D867D6" w:rsidRDefault="0059768F" w:rsidP="0059768F">
            <w:pPr>
              <w:rPr>
                <w:sz w:val="24"/>
                <w:szCs w:val="24"/>
              </w:rPr>
            </w:pPr>
            <w:r w:rsidRPr="00C10F3C">
              <w:rPr>
                <w:sz w:val="24"/>
                <w:szCs w:val="24"/>
                <w:highlight w:val="yellow"/>
              </w:rPr>
              <w:t>42,7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65CCCF0"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12EEAC7"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FF1BB18" w14:textId="77777777" w:rsidR="00D51E53" w:rsidRPr="00D867D6" w:rsidRDefault="00D51E53" w:rsidP="00D51E53">
            <w:pPr>
              <w:rPr>
                <w:sz w:val="24"/>
                <w:szCs w:val="24"/>
              </w:rPr>
            </w:pPr>
            <w:r w:rsidRPr="00D867D6">
              <w:rPr>
                <w:sz w:val="24"/>
                <w:szCs w:val="24"/>
              </w:rPr>
              <w:t>0</w:t>
            </w:r>
          </w:p>
        </w:tc>
      </w:tr>
      <w:tr w:rsidR="00D51E53" w:rsidRPr="00D867D6" w14:paraId="01F06E1A" w14:textId="77777777" w:rsidTr="00D51E53">
        <w:tc>
          <w:tcPr>
            <w:tcW w:w="415" w:type="pct"/>
            <w:vMerge/>
            <w:tcBorders>
              <w:left w:val="single" w:sz="4" w:space="0" w:color="auto"/>
              <w:right w:val="single" w:sz="4" w:space="0" w:color="auto"/>
            </w:tcBorders>
            <w:shd w:val="clear" w:color="auto" w:fill="FFFFFF" w:themeFill="background1"/>
          </w:tcPr>
          <w:p w14:paraId="1318EEA8"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3E886558"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11A4B14C"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632594B"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498844A"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A17D00A"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950293"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25908D4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589C340"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11446E5" w14:textId="77777777" w:rsidR="00D51E53" w:rsidRPr="00D867D6" w:rsidRDefault="00D51E53" w:rsidP="00D51E53">
            <w:pPr>
              <w:rPr>
                <w:sz w:val="24"/>
                <w:szCs w:val="24"/>
              </w:rPr>
            </w:pPr>
            <w:r w:rsidRPr="00D867D6">
              <w:rPr>
                <w:sz w:val="24"/>
                <w:szCs w:val="24"/>
              </w:rPr>
              <w:t>0</w:t>
            </w:r>
          </w:p>
        </w:tc>
      </w:tr>
      <w:tr w:rsidR="00D51E53" w:rsidRPr="00D867D6" w14:paraId="39D3CD9F"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FBC83AE"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7E14A44D"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78F019D3"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E1BBD99"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945597D" w14:textId="0E4028C3" w:rsidR="00D51E53" w:rsidRPr="00D867D6" w:rsidRDefault="0059768F" w:rsidP="0059768F">
            <w:pPr>
              <w:rPr>
                <w:sz w:val="24"/>
                <w:szCs w:val="24"/>
              </w:rPr>
            </w:pPr>
            <w:r w:rsidRPr="00C10F3C">
              <w:rPr>
                <w:sz w:val="24"/>
                <w:szCs w:val="24"/>
                <w:highlight w:val="yellow"/>
              </w:rPr>
              <w:t>42,7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487187A"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DC2FB20" w14:textId="2D90274B" w:rsidR="00C10F3C" w:rsidRPr="00D867D6" w:rsidRDefault="00C10F3C" w:rsidP="00D51E53">
            <w:pPr>
              <w:rPr>
                <w:sz w:val="24"/>
                <w:szCs w:val="24"/>
              </w:rPr>
            </w:pPr>
            <w:r w:rsidRPr="00C10F3C">
              <w:rPr>
                <w:sz w:val="24"/>
                <w:szCs w:val="24"/>
                <w:highlight w:val="yellow"/>
              </w:rPr>
              <w:t>42,7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C28EFBD"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981FBE8"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AA9A961" w14:textId="77777777" w:rsidR="00D51E53" w:rsidRPr="00D867D6" w:rsidRDefault="00D51E53" w:rsidP="00D51E53">
            <w:pPr>
              <w:rPr>
                <w:sz w:val="24"/>
                <w:szCs w:val="24"/>
              </w:rPr>
            </w:pPr>
            <w:r w:rsidRPr="00D867D6">
              <w:rPr>
                <w:sz w:val="24"/>
                <w:szCs w:val="24"/>
              </w:rPr>
              <w:t>0</w:t>
            </w:r>
          </w:p>
        </w:tc>
      </w:tr>
      <w:tr w:rsidR="00D51E53" w:rsidRPr="00D867D6" w14:paraId="4B03EA17" w14:textId="77777777" w:rsidTr="00D51E53">
        <w:tc>
          <w:tcPr>
            <w:tcW w:w="415" w:type="pct"/>
            <w:vMerge w:val="restart"/>
            <w:tcBorders>
              <w:left w:val="single" w:sz="4" w:space="0" w:color="auto"/>
              <w:right w:val="single" w:sz="4" w:space="0" w:color="auto"/>
            </w:tcBorders>
            <w:shd w:val="clear" w:color="auto" w:fill="FFFFFF" w:themeFill="background1"/>
          </w:tcPr>
          <w:p w14:paraId="0D842F5F" w14:textId="77777777" w:rsidR="00D51E53" w:rsidRPr="00D867D6" w:rsidRDefault="00D51E53" w:rsidP="00D51E53">
            <w:pPr>
              <w:jc w:val="center"/>
              <w:rPr>
                <w:sz w:val="24"/>
                <w:szCs w:val="24"/>
              </w:rPr>
            </w:pPr>
            <w:r w:rsidRPr="00D867D6">
              <w:rPr>
                <w:sz w:val="24"/>
                <w:szCs w:val="24"/>
              </w:rPr>
              <w:t>1.4.2.5.7.</w:t>
            </w:r>
          </w:p>
        </w:tc>
        <w:tc>
          <w:tcPr>
            <w:tcW w:w="928" w:type="pct"/>
            <w:vMerge w:val="restart"/>
            <w:tcBorders>
              <w:left w:val="single" w:sz="4" w:space="0" w:color="auto"/>
              <w:right w:val="single" w:sz="4" w:space="0" w:color="auto"/>
            </w:tcBorders>
            <w:shd w:val="clear" w:color="auto" w:fill="FFFFFF" w:themeFill="background1"/>
          </w:tcPr>
          <w:p w14:paraId="231A047D" w14:textId="77777777" w:rsidR="00D51E53" w:rsidRPr="00D867D6" w:rsidRDefault="00D51E53" w:rsidP="00D51E53">
            <w:pPr>
              <w:jc w:val="both"/>
              <w:rPr>
                <w:sz w:val="24"/>
                <w:szCs w:val="24"/>
              </w:rPr>
            </w:pPr>
            <w:r w:rsidRPr="00D867D6">
              <w:rPr>
                <w:sz w:val="24"/>
                <w:szCs w:val="24"/>
              </w:rPr>
              <w:t>Котельная № 1, котельная № 2 с. Корлики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382AF2FF"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2B8F454"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C823698" w14:textId="65618572" w:rsidR="00D51E53" w:rsidRPr="00D867D6" w:rsidRDefault="0059768F" w:rsidP="0059768F">
            <w:pPr>
              <w:rPr>
                <w:sz w:val="24"/>
                <w:szCs w:val="24"/>
              </w:rPr>
            </w:pPr>
            <w:r w:rsidRPr="00C10F3C">
              <w:rPr>
                <w:sz w:val="24"/>
                <w:szCs w:val="24"/>
                <w:highlight w:val="yellow"/>
              </w:rPr>
              <w:t>293,</w:t>
            </w:r>
            <w:r>
              <w:rPr>
                <w:sz w:val="24"/>
                <w:szCs w:val="24"/>
                <w:highlight w:val="yellow"/>
              </w:rPr>
              <w:t>8</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A755DA1"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395BF6E" w14:textId="3E51BFD3" w:rsidR="00D51E53" w:rsidRPr="00D867D6" w:rsidRDefault="0059768F" w:rsidP="0059768F">
            <w:pPr>
              <w:rPr>
                <w:sz w:val="24"/>
                <w:szCs w:val="24"/>
              </w:rPr>
            </w:pPr>
            <w:r w:rsidRPr="00C10F3C">
              <w:rPr>
                <w:sz w:val="24"/>
                <w:szCs w:val="24"/>
                <w:highlight w:val="yellow"/>
              </w:rPr>
              <w:t>293,</w:t>
            </w:r>
            <w:r>
              <w:rPr>
                <w:sz w:val="24"/>
                <w:szCs w:val="24"/>
                <w:highlight w:val="yellow"/>
              </w:rPr>
              <w:t>8</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2DDC5EB"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0FE6B84"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B6F61B4" w14:textId="77777777" w:rsidR="00D51E53" w:rsidRPr="00D867D6" w:rsidRDefault="00D51E53" w:rsidP="00D51E53">
            <w:pPr>
              <w:rPr>
                <w:sz w:val="24"/>
                <w:szCs w:val="24"/>
              </w:rPr>
            </w:pPr>
            <w:r w:rsidRPr="00D867D6">
              <w:rPr>
                <w:sz w:val="24"/>
                <w:szCs w:val="24"/>
              </w:rPr>
              <w:t>0</w:t>
            </w:r>
          </w:p>
        </w:tc>
      </w:tr>
      <w:tr w:rsidR="00D51E53" w:rsidRPr="00D867D6" w14:paraId="025F753D" w14:textId="77777777" w:rsidTr="00D51E53">
        <w:tc>
          <w:tcPr>
            <w:tcW w:w="415" w:type="pct"/>
            <w:vMerge/>
            <w:tcBorders>
              <w:left w:val="single" w:sz="4" w:space="0" w:color="auto"/>
              <w:right w:val="single" w:sz="4" w:space="0" w:color="auto"/>
            </w:tcBorders>
            <w:shd w:val="clear" w:color="auto" w:fill="FFFFFF" w:themeFill="background1"/>
          </w:tcPr>
          <w:p w14:paraId="70385AEE" w14:textId="77777777" w:rsidR="00D51E53" w:rsidRPr="00D867D6" w:rsidRDefault="00D51E53" w:rsidP="00D51E53">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3D054FDA" w14:textId="77777777" w:rsidR="00D51E53" w:rsidRPr="00D867D6" w:rsidRDefault="00D51E53" w:rsidP="00D51E53">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0FD52D8C"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041150D"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BD1483F"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6CD7F65"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49CF3C6"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440C19A"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3502683"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4E222D7" w14:textId="77777777" w:rsidR="00D51E53" w:rsidRPr="00D867D6" w:rsidRDefault="00D51E53" w:rsidP="00D51E53">
            <w:pPr>
              <w:rPr>
                <w:sz w:val="24"/>
                <w:szCs w:val="24"/>
              </w:rPr>
            </w:pPr>
            <w:r w:rsidRPr="00D867D6">
              <w:rPr>
                <w:sz w:val="24"/>
                <w:szCs w:val="24"/>
              </w:rPr>
              <w:t>0</w:t>
            </w:r>
          </w:p>
        </w:tc>
      </w:tr>
      <w:tr w:rsidR="00D51E53" w:rsidRPr="00D867D6" w14:paraId="25D38AE2"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2321648D"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531B4253"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57CC5779"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55449752"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6E00E0" w14:textId="469A8819" w:rsidR="00D51E53" w:rsidRPr="00D867D6" w:rsidRDefault="0059768F" w:rsidP="0059768F">
            <w:pPr>
              <w:rPr>
                <w:sz w:val="24"/>
                <w:szCs w:val="24"/>
              </w:rPr>
            </w:pPr>
            <w:r w:rsidRPr="00C10F3C">
              <w:rPr>
                <w:sz w:val="24"/>
                <w:szCs w:val="24"/>
                <w:highlight w:val="yellow"/>
              </w:rPr>
              <w:t>293,</w:t>
            </w:r>
            <w:r>
              <w:rPr>
                <w:sz w:val="24"/>
                <w:szCs w:val="24"/>
                <w:highlight w:val="yellow"/>
              </w:rPr>
              <w:t>8</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247447"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78DBF02" w14:textId="2950F512" w:rsidR="00C10F3C" w:rsidRPr="00D867D6" w:rsidRDefault="00C10F3C" w:rsidP="00D51E53">
            <w:pPr>
              <w:rPr>
                <w:sz w:val="24"/>
                <w:szCs w:val="24"/>
              </w:rPr>
            </w:pPr>
            <w:r w:rsidRPr="00C10F3C">
              <w:rPr>
                <w:sz w:val="24"/>
                <w:szCs w:val="24"/>
                <w:highlight w:val="yellow"/>
              </w:rPr>
              <w:t>293,</w:t>
            </w:r>
            <w:r w:rsidR="0059768F">
              <w:rPr>
                <w:sz w:val="24"/>
                <w:szCs w:val="24"/>
                <w:highlight w:val="yellow"/>
              </w:rPr>
              <w:t>8</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3E562E7"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2101414"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DDF2D23" w14:textId="77777777" w:rsidR="00D51E53" w:rsidRPr="00D867D6" w:rsidRDefault="00D51E53" w:rsidP="00D51E53">
            <w:pPr>
              <w:rPr>
                <w:sz w:val="24"/>
                <w:szCs w:val="24"/>
              </w:rPr>
            </w:pPr>
            <w:r w:rsidRPr="00D867D6">
              <w:rPr>
                <w:sz w:val="24"/>
                <w:szCs w:val="24"/>
              </w:rPr>
              <w:t>0</w:t>
            </w:r>
          </w:p>
        </w:tc>
      </w:tr>
      <w:tr w:rsidR="00D51E53" w:rsidRPr="00D867D6" w14:paraId="3DD81D1E"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3F83BA9F" w14:textId="77777777" w:rsidR="00D51E53" w:rsidRPr="00D867D6" w:rsidRDefault="00D51E53" w:rsidP="00D51E53">
            <w:pPr>
              <w:jc w:val="center"/>
              <w:rPr>
                <w:sz w:val="24"/>
                <w:szCs w:val="24"/>
              </w:rPr>
            </w:pPr>
            <w:r w:rsidRPr="00D867D6">
              <w:rPr>
                <w:sz w:val="24"/>
                <w:szCs w:val="24"/>
              </w:rPr>
              <w:t>1.4.2.6.</w:t>
            </w:r>
          </w:p>
        </w:tc>
        <w:tc>
          <w:tcPr>
            <w:tcW w:w="928" w:type="pct"/>
            <w:vMerge w:val="restart"/>
            <w:tcBorders>
              <w:left w:val="single" w:sz="4" w:space="0" w:color="auto"/>
              <w:right w:val="single" w:sz="4" w:space="0" w:color="auto"/>
            </w:tcBorders>
            <w:shd w:val="clear" w:color="auto" w:fill="FFFFFF" w:themeFill="background1"/>
          </w:tcPr>
          <w:p w14:paraId="3B9B3A48" w14:textId="77777777" w:rsidR="00D51E53" w:rsidRPr="00D867D6" w:rsidRDefault="00D51E53" w:rsidP="00D51E53">
            <w:pPr>
              <w:jc w:val="both"/>
              <w:rPr>
                <w:sz w:val="24"/>
                <w:szCs w:val="24"/>
              </w:rPr>
            </w:pPr>
            <w:r w:rsidRPr="00D867D6">
              <w:rPr>
                <w:sz w:val="24"/>
                <w:szCs w:val="24"/>
              </w:rPr>
              <w:t>Ликвидация мест несанкционированного размещения отходов на территории района</w:t>
            </w:r>
          </w:p>
        </w:tc>
        <w:tc>
          <w:tcPr>
            <w:tcW w:w="841" w:type="pct"/>
            <w:vMerge w:val="restart"/>
            <w:tcBorders>
              <w:left w:val="single" w:sz="4" w:space="0" w:color="auto"/>
              <w:right w:val="single" w:sz="4" w:space="0" w:color="auto"/>
            </w:tcBorders>
            <w:shd w:val="clear" w:color="auto" w:fill="FFFFFF" w:themeFill="background1"/>
          </w:tcPr>
          <w:p w14:paraId="4D17B1CC" w14:textId="77777777" w:rsidR="00D51E53" w:rsidRPr="00D867D6" w:rsidRDefault="00D51E53" w:rsidP="00D51E53">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10CD08E" w14:textId="77777777" w:rsidR="00D51E53" w:rsidRPr="00D867D6" w:rsidRDefault="00D51E53" w:rsidP="00D51E53">
            <w:pPr>
              <w:rPr>
                <w:sz w:val="24"/>
                <w:szCs w:val="24"/>
              </w:rPr>
            </w:pPr>
            <w:r w:rsidRPr="00D867D6">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3A98B37" w14:textId="74A7274E" w:rsidR="00D51E53" w:rsidRPr="00D867D6" w:rsidRDefault="006C6EED" w:rsidP="00D51E53">
            <w:pPr>
              <w:rPr>
                <w:sz w:val="24"/>
                <w:szCs w:val="24"/>
              </w:rPr>
            </w:pPr>
            <w:r w:rsidRPr="00DD146A">
              <w:rPr>
                <w:sz w:val="24"/>
                <w:szCs w:val="24"/>
                <w:highlight w:val="yellow"/>
              </w:rPr>
              <w:t>32 759,9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A4E763A"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F1A6038" w14:textId="326ACFAD" w:rsidR="00D51E53" w:rsidRPr="00D867D6" w:rsidRDefault="006C6EED" w:rsidP="00D51E53">
            <w:pPr>
              <w:rPr>
                <w:sz w:val="24"/>
                <w:szCs w:val="24"/>
              </w:rPr>
            </w:pPr>
            <w:r w:rsidRPr="00DD146A">
              <w:rPr>
                <w:sz w:val="24"/>
                <w:szCs w:val="24"/>
                <w:highlight w:val="yellow"/>
              </w:rPr>
              <w:t>32 759,9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1EA1352"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BF3F57F"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91DF8A1" w14:textId="77777777" w:rsidR="00D51E53" w:rsidRPr="00D867D6" w:rsidRDefault="00D51E53" w:rsidP="00D51E53">
            <w:pPr>
              <w:rPr>
                <w:sz w:val="24"/>
                <w:szCs w:val="24"/>
              </w:rPr>
            </w:pPr>
            <w:r w:rsidRPr="00D867D6">
              <w:rPr>
                <w:sz w:val="24"/>
                <w:szCs w:val="24"/>
              </w:rPr>
              <w:t>0</w:t>
            </w:r>
          </w:p>
        </w:tc>
      </w:tr>
      <w:tr w:rsidR="00D51E53" w:rsidRPr="00D867D6" w14:paraId="593C9D11" w14:textId="77777777" w:rsidTr="00D51E53">
        <w:tc>
          <w:tcPr>
            <w:tcW w:w="415" w:type="pct"/>
            <w:vMerge/>
            <w:tcBorders>
              <w:left w:val="single" w:sz="4" w:space="0" w:color="auto"/>
              <w:right w:val="single" w:sz="4" w:space="0" w:color="auto"/>
            </w:tcBorders>
            <w:shd w:val="clear" w:color="auto" w:fill="FFFFFF" w:themeFill="background1"/>
          </w:tcPr>
          <w:p w14:paraId="26E1DF91"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424A8515"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3FE05471"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C14366A" w14:textId="77777777" w:rsidR="00D51E53" w:rsidRPr="00D867D6" w:rsidRDefault="00D51E53" w:rsidP="00D51E53">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E783F4C" w14:textId="77777777" w:rsidR="00D51E53" w:rsidRPr="00D867D6" w:rsidRDefault="00D51E53" w:rsidP="00D51E53">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62128B0"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122DF38" w14:textId="77777777" w:rsidR="00D51E53" w:rsidRPr="00D867D6" w:rsidRDefault="00D51E53" w:rsidP="00D51E53">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1DA6E23"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3C02C3A"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E6D7C0B" w14:textId="77777777" w:rsidR="00D51E53" w:rsidRPr="00D867D6" w:rsidRDefault="00D51E53" w:rsidP="00D51E53">
            <w:pPr>
              <w:rPr>
                <w:sz w:val="24"/>
                <w:szCs w:val="24"/>
              </w:rPr>
            </w:pPr>
            <w:r w:rsidRPr="00D867D6">
              <w:rPr>
                <w:sz w:val="24"/>
                <w:szCs w:val="24"/>
              </w:rPr>
              <w:t>0</w:t>
            </w:r>
          </w:p>
        </w:tc>
      </w:tr>
      <w:tr w:rsidR="00D51E53" w:rsidRPr="00D867D6" w14:paraId="77018424"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056284AC" w14:textId="77777777" w:rsidR="00D51E53" w:rsidRPr="00D867D6" w:rsidRDefault="00D51E53" w:rsidP="00D51E53">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2F8878C0" w14:textId="77777777" w:rsidR="00D51E53" w:rsidRPr="00D867D6" w:rsidRDefault="00D51E53" w:rsidP="00D51E53">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218D356B" w14:textId="77777777" w:rsidR="00D51E53" w:rsidRPr="00D867D6" w:rsidRDefault="00D51E53" w:rsidP="00D51E53">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1471147" w14:textId="77777777" w:rsidR="00D51E53" w:rsidRPr="00D867D6" w:rsidRDefault="00D51E53" w:rsidP="00D51E53">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E6EAE9A" w14:textId="5A132B33" w:rsidR="00D51E53" w:rsidRPr="00D867D6" w:rsidRDefault="006C6EED" w:rsidP="00D51E53">
            <w:pPr>
              <w:rPr>
                <w:sz w:val="24"/>
                <w:szCs w:val="24"/>
              </w:rPr>
            </w:pPr>
            <w:r w:rsidRPr="00DD146A">
              <w:rPr>
                <w:sz w:val="24"/>
                <w:szCs w:val="24"/>
                <w:highlight w:val="yellow"/>
              </w:rPr>
              <w:t>32 759,9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72D33AB" w14:textId="77777777" w:rsidR="00D51E53" w:rsidRPr="00D867D6" w:rsidRDefault="00D51E53" w:rsidP="00D51E53">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7872BC9" w14:textId="7CCCFBBC" w:rsidR="00DD146A" w:rsidRDefault="00D51E53" w:rsidP="00D51E53">
            <w:pPr>
              <w:rPr>
                <w:sz w:val="24"/>
                <w:szCs w:val="24"/>
              </w:rPr>
            </w:pPr>
            <w:r w:rsidRPr="00D867D6">
              <w:rPr>
                <w:sz w:val="24"/>
                <w:szCs w:val="24"/>
              </w:rPr>
              <w:t xml:space="preserve"> </w:t>
            </w:r>
            <w:r w:rsidR="00DD146A" w:rsidRPr="00DD146A">
              <w:rPr>
                <w:sz w:val="24"/>
                <w:szCs w:val="24"/>
                <w:highlight w:val="yellow"/>
              </w:rPr>
              <w:t>32 759,9</w:t>
            </w:r>
          </w:p>
          <w:p w14:paraId="7C240C45" w14:textId="6FCE4703" w:rsidR="00DD146A" w:rsidRPr="00D867D6" w:rsidRDefault="00DD146A" w:rsidP="00D51E53">
            <w:pPr>
              <w:rPr>
                <w:sz w:val="24"/>
                <w:szCs w:val="24"/>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DF7BB84"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3E16196" w14:textId="77777777" w:rsidR="00D51E53" w:rsidRPr="00D867D6" w:rsidRDefault="00D51E53" w:rsidP="00D51E53">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8699EE5" w14:textId="77777777" w:rsidR="00D51E53" w:rsidRPr="00D867D6" w:rsidRDefault="00D51E53" w:rsidP="00D51E53">
            <w:pPr>
              <w:rPr>
                <w:sz w:val="24"/>
                <w:szCs w:val="24"/>
              </w:rPr>
            </w:pPr>
            <w:r w:rsidRPr="00D867D6">
              <w:rPr>
                <w:sz w:val="24"/>
                <w:szCs w:val="24"/>
              </w:rPr>
              <w:t>0</w:t>
            </w:r>
          </w:p>
        </w:tc>
      </w:tr>
      <w:tr w:rsidR="0086002F" w:rsidRPr="00D867D6" w14:paraId="77BC43F2" w14:textId="77777777" w:rsidTr="0086002F">
        <w:tc>
          <w:tcPr>
            <w:tcW w:w="415" w:type="pct"/>
            <w:vMerge w:val="restart"/>
            <w:tcBorders>
              <w:left w:val="single" w:sz="4" w:space="0" w:color="auto"/>
              <w:right w:val="single" w:sz="4" w:space="0" w:color="auto"/>
            </w:tcBorders>
            <w:shd w:val="clear" w:color="auto" w:fill="FFFFFF" w:themeFill="background1"/>
          </w:tcPr>
          <w:p w14:paraId="07968826" w14:textId="0FC5E13F" w:rsidR="0086002F" w:rsidRPr="00B9727F" w:rsidRDefault="0086002F" w:rsidP="0086002F">
            <w:pPr>
              <w:jc w:val="center"/>
              <w:rPr>
                <w:sz w:val="24"/>
                <w:szCs w:val="24"/>
                <w:highlight w:val="yellow"/>
              </w:rPr>
            </w:pPr>
            <w:r w:rsidRPr="00B9727F">
              <w:rPr>
                <w:sz w:val="24"/>
                <w:szCs w:val="24"/>
                <w:highlight w:val="yellow"/>
              </w:rPr>
              <w:t>1.4.2.6.1.</w:t>
            </w:r>
          </w:p>
        </w:tc>
        <w:tc>
          <w:tcPr>
            <w:tcW w:w="928" w:type="pct"/>
            <w:vMerge w:val="restart"/>
            <w:tcBorders>
              <w:left w:val="single" w:sz="4" w:space="0" w:color="auto"/>
              <w:right w:val="single" w:sz="4" w:space="0" w:color="auto"/>
            </w:tcBorders>
            <w:shd w:val="clear" w:color="auto" w:fill="FFFFFF" w:themeFill="background1"/>
          </w:tcPr>
          <w:p w14:paraId="34F1BD06" w14:textId="585F8014" w:rsidR="0086002F" w:rsidRPr="00B9727F" w:rsidRDefault="0086002F" w:rsidP="0086002F">
            <w:pPr>
              <w:jc w:val="both"/>
              <w:rPr>
                <w:sz w:val="24"/>
                <w:szCs w:val="24"/>
                <w:highlight w:val="yellow"/>
              </w:rPr>
            </w:pPr>
            <w:r w:rsidRPr="00B9727F">
              <w:rPr>
                <w:sz w:val="24"/>
                <w:szCs w:val="24"/>
                <w:highlight w:val="yellow"/>
              </w:rPr>
              <w:t>Ликвидация мест несанкционированного размещения отходов в сельском поселении Ваховск</w:t>
            </w:r>
          </w:p>
        </w:tc>
        <w:tc>
          <w:tcPr>
            <w:tcW w:w="841" w:type="pct"/>
            <w:vMerge w:val="restart"/>
            <w:tcBorders>
              <w:left w:val="single" w:sz="4" w:space="0" w:color="auto"/>
              <w:right w:val="single" w:sz="4" w:space="0" w:color="auto"/>
            </w:tcBorders>
            <w:shd w:val="clear" w:color="auto" w:fill="FFFFFF" w:themeFill="background1"/>
          </w:tcPr>
          <w:p w14:paraId="38ED50E4" w14:textId="58268153" w:rsidR="0086002F" w:rsidRPr="00B9727F" w:rsidRDefault="0086002F" w:rsidP="0086002F">
            <w:pPr>
              <w:jc w:val="both"/>
              <w:rPr>
                <w:sz w:val="24"/>
                <w:szCs w:val="24"/>
                <w:highlight w:val="yellow"/>
              </w:rPr>
            </w:pPr>
            <w:r w:rsidRPr="00B9727F">
              <w:rPr>
                <w:sz w:val="24"/>
                <w:szCs w:val="24"/>
                <w:highlight w:val="yellow"/>
              </w:rPr>
              <w:t>администрация сельского поселения Ваховск</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3452023" w14:textId="09156082" w:rsidR="0086002F" w:rsidRPr="00B9727F" w:rsidRDefault="0086002F" w:rsidP="0086002F">
            <w:pPr>
              <w:rPr>
                <w:sz w:val="24"/>
                <w:szCs w:val="24"/>
                <w:highlight w:val="yellow"/>
              </w:rPr>
            </w:pPr>
            <w:r w:rsidRPr="00B9727F">
              <w:rPr>
                <w:sz w:val="24"/>
                <w:szCs w:val="24"/>
                <w:highlight w:val="yellow"/>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DEE8202" w14:textId="59BFD02F" w:rsidR="0086002F" w:rsidRPr="00B9727F" w:rsidRDefault="0073226E" w:rsidP="0086002F">
            <w:pPr>
              <w:rPr>
                <w:sz w:val="24"/>
                <w:szCs w:val="24"/>
                <w:highlight w:val="yellow"/>
              </w:rPr>
            </w:pPr>
            <w:r w:rsidRPr="00B9727F">
              <w:rPr>
                <w:sz w:val="24"/>
                <w:szCs w:val="24"/>
                <w:highlight w:val="yellow"/>
              </w:rPr>
              <w:t>1 194, 7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1FE4F6A" w14:textId="7A8A80EA" w:rsidR="0086002F" w:rsidRPr="00B9727F" w:rsidRDefault="0073226E" w:rsidP="0086002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43940F7" w14:textId="1B917D11" w:rsidR="0086002F" w:rsidRPr="00B9727F" w:rsidRDefault="0073226E" w:rsidP="0086002F">
            <w:pPr>
              <w:rPr>
                <w:sz w:val="24"/>
                <w:szCs w:val="24"/>
                <w:highlight w:val="yellow"/>
              </w:rPr>
            </w:pPr>
            <w:r w:rsidRPr="00B9727F">
              <w:rPr>
                <w:sz w:val="24"/>
                <w:szCs w:val="24"/>
                <w:highlight w:val="yellow"/>
              </w:rPr>
              <w:t>1 194, 7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37E2B10" w14:textId="2E808C91"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A46A46F" w14:textId="149D5E63"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31F02D4" w14:textId="743AA8EB" w:rsidR="0086002F" w:rsidRPr="00B9727F" w:rsidRDefault="0073226E" w:rsidP="0086002F">
            <w:pPr>
              <w:rPr>
                <w:sz w:val="24"/>
                <w:szCs w:val="24"/>
                <w:highlight w:val="yellow"/>
              </w:rPr>
            </w:pPr>
            <w:r w:rsidRPr="00B9727F">
              <w:rPr>
                <w:sz w:val="24"/>
                <w:szCs w:val="24"/>
                <w:highlight w:val="yellow"/>
              </w:rPr>
              <w:t>0</w:t>
            </w:r>
          </w:p>
        </w:tc>
      </w:tr>
      <w:tr w:rsidR="0086002F" w:rsidRPr="00D867D6" w14:paraId="0F70AA17" w14:textId="77777777" w:rsidTr="0086002F">
        <w:tc>
          <w:tcPr>
            <w:tcW w:w="415" w:type="pct"/>
            <w:vMerge/>
            <w:tcBorders>
              <w:left w:val="single" w:sz="4" w:space="0" w:color="auto"/>
              <w:right w:val="single" w:sz="4" w:space="0" w:color="auto"/>
            </w:tcBorders>
            <w:shd w:val="clear" w:color="auto" w:fill="FFFFFF" w:themeFill="background1"/>
          </w:tcPr>
          <w:p w14:paraId="0205091D" w14:textId="77777777" w:rsidR="0086002F" w:rsidRPr="00B9727F" w:rsidRDefault="0086002F" w:rsidP="0086002F">
            <w:pPr>
              <w:jc w:val="center"/>
              <w:rPr>
                <w:sz w:val="24"/>
                <w:szCs w:val="24"/>
                <w:highlight w:val="yellow"/>
              </w:rPr>
            </w:pPr>
          </w:p>
        </w:tc>
        <w:tc>
          <w:tcPr>
            <w:tcW w:w="928" w:type="pct"/>
            <w:vMerge/>
            <w:tcBorders>
              <w:left w:val="single" w:sz="4" w:space="0" w:color="auto"/>
              <w:right w:val="single" w:sz="4" w:space="0" w:color="auto"/>
            </w:tcBorders>
            <w:shd w:val="clear" w:color="auto" w:fill="FFFFFF" w:themeFill="background1"/>
          </w:tcPr>
          <w:p w14:paraId="163B3DFB" w14:textId="77777777" w:rsidR="0086002F" w:rsidRPr="00B9727F" w:rsidRDefault="0086002F" w:rsidP="0086002F">
            <w:pPr>
              <w:jc w:val="both"/>
              <w:rPr>
                <w:sz w:val="24"/>
                <w:szCs w:val="24"/>
                <w:highlight w:val="yellow"/>
              </w:rPr>
            </w:pPr>
          </w:p>
        </w:tc>
        <w:tc>
          <w:tcPr>
            <w:tcW w:w="841" w:type="pct"/>
            <w:vMerge/>
            <w:tcBorders>
              <w:left w:val="single" w:sz="4" w:space="0" w:color="auto"/>
              <w:right w:val="single" w:sz="4" w:space="0" w:color="auto"/>
            </w:tcBorders>
            <w:shd w:val="clear" w:color="auto" w:fill="FFFFFF" w:themeFill="background1"/>
          </w:tcPr>
          <w:p w14:paraId="79C5929C" w14:textId="77777777" w:rsidR="0086002F" w:rsidRPr="00B9727F" w:rsidRDefault="0086002F" w:rsidP="0086002F">
            <w:pPr>
              <w:jc w:val="both"/>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B966601" w14:textId="142402DE" w:rsidR="0086002F" w:rsidRPr="00B9727F" w:rsidRDefault="0086002F" w:rsidP="0086002F">
            <w:pPr>
              <w:rPr>
                <w:sz w:val="24"/>
                <w:szCs w:val="24"/>
                <w:highlight w:val="yellow"/>
              </w:rPr>
            </w:pPr>
            <w:r w:rsidRPr="00B9727F">
              <w:rPr>
                <w:sz w:val="24"/>
                <w:szCs w:val="24"/>
                <w:highlight w:val="yellow"/>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D40D9A" w14:textId="654B94A5" w:rsidR="0086002F" w:rsidRPr="00B9727F" w:rsidRDefault="0073226E" w:rsidP="0086002F">
            <w:pPr>
              <w:rPr>
                <w:sz w:val="24"/>
                <w:szCs w:val="24"/>
                <w:highlight w:val="yellow"/>
              </w:rPr>
            </w:pPr>
            <w:r w:rsidRPr="00B9727F">
              <w:rPr>
                <w:sz w:val="24"/>
                <w:szCs w:val="24"/>
                <w:highlight w:val="yellow"/>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91AB399" w14:textId="1F926BB7" w:rsidR="0086002F" w:rsidRPr="00B9727F" w:rsidRDefault="0073226E" w:rsidP="0086002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068C893" w14:textId="4F3B02ED" w:rsidR="0086002F" w:rsidRPr="00B9727F" w:rsidRDefault="0073226E" w:rsidP="0086002F">
            <w:pPr>
              <w:rPr>
                <w:sz w:val="24"/>
                <w:szCs w:val="24"/>
                <w:highlight w:val="yellow"/>
              </w:rPr>
            </w:pPr>
            <w:r w:rsidRPr="00B9727F">
              <w:rPr>
                <w:sz w:val="24"/>
                <w:szCs w:val="24"/>
                <w:highlight w:val="yellow"/>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EE3A0FE" w14:textId="25EC27D3"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DA41833" w14:textId="6FC08871"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B4133E4" w14:textId="483F3922" w:rsidR="0086002F" w:rsidRPr="00B9727F" w:rsidRDefault="0073226E" w:rsidP="0086002F">
            <w:pPr>
              <w:rPr>
                <w:sz w:val="24"/>
                <w:szCs w:val="24"/>
                <w:highlight w:val="yellow"/>
              </w:rPr>
            </w:pPr>
            <w:r w:rsidRPr="00B9727F">
              <w:rPr>
                <w:sz w:val="24"/>
                <w:szCs w:val="24"/>
                <w:highlight w:val="yellow"/>
              </w:rPr>
              <w:t>0</w:t>
            </w:r>
          </w:p>
        </w:tc>
      </w:tr>
      <w:tr w:rsidR="0086002F" w:rsidRPr="00D867D6" w14:paraId="7F05798B"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D8B6FD3" w14:textId="77777777" w:rsidR="0086002F" w:rsidRPr="00B9727F" w:rsidRDefault="0086002F" w:rsidP="0086002F">
            <w:pPr>
              <w:jc w:val="center"/>
              <w:rPr>
                <w:sz w:val="24"/>
                <w:szCs w:val="24"/>
                <w:highlight w:val="yellow"/>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694DFA52" w14:textId="77777777" w:rsidR="0086002F" w:rsidRPr="00B9727F" w:rsidRDefault="0086002F" w:rsidP="0086002F">
            <w:pPr>
              <w:jc w:val="both"/>
              <w:rPr>
                <w:sz w:val="24"/>
                <w:szCs w:val="24"/>
                <w:highlight w:val="yellow"/>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6F89019D" w14:textId="77777777" w:rsidR="0086002F" w:rsidRPr="00B9727F" w:rsidRDefault="0086002F" w:rsidP="0086002F">
            <w:pPr>
              <w:jc w:val="both"/>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60FDE77" w14:textId="448EB57F" w:rsidR="0086002F" w:rsidRPr="00B9727F" w:rsidRDefault="0086002F" w:rsidP="0086002F">
            <w:pPr>
              <w:rPr>
                <w:sz w:val="24"/>
                <w:szCs w:val="24"/>
                <w:highlight w:val="yellow"/>
              </w:rPr>
            </w:pPr>
            <w:r w:rsidRPr="00B9727F">
              <w:rPr>
                <w:sz w:val="24"/>
                <w:szCs w:val="24"/>
                <w:highlight w:val="yellow"/>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9D673F0" w14:textId="03714ABD" w:rsidR="0086002F" w:rsidRPr="00B9727F" w:rsidRDefault="0073226E" w:rsidP="0086002F">
            <w:pPr>
              <w:rPr>
                <w:sz w:val="24"/>
                <w:szCs w:val="24"/>
                <w:highlight w:val="yellow"/>
              </w:rPr>
            </w:pPr>
            <w:r w:rsidRPr="00B9727F">
              <w:rPr>
                <w:sz w:val="24"/>
                <w:szCs w:val="24"/>
                <w:highlight w:val="yellow"/>
              </w:rPr>
              <w:t>1 194, 7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32AB002" w14:textId="096F3EFA" w:rsidR="0086002F" w:rsidRPr="00B9727F" w:rsidRDefault="0073226E" w:rsidP="0086002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7AEECD4" w14:textId="4E35288F" w:rsidR="0086002F" w:rsidRPr="00B9727F" w:rsidRDefault="0073226E" w:rsidP="0086002F">
            <w:pPr>
              <w:rPr>
                <w:sz w:val="24"/>
                <w:szCs w:val="24"/>
                <w:highlight w:val="yellow"/>
              </w:rPr>
            </w:pPr>
            <w:r w:rsidRPr="00B9727F">
              <w:rPr>
                <w:sz w:val="24"/>
                <w:szCs w:val="24"/>
                <w:highlight w:val="yellow"/>
              </w:rPr>
              <w:t>1 194, 7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CC07262" w14:textId="0BCFBD30"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DF0EC9F" w14:textId="3B998F0A"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EB2737D" w14:textId="0D1139BE" w:rsidR="0086002F" w:rsidRPr="00B9727F" w:rsidRDefault="0073226E" w:rsidP="0086002F">
            <w:pPr>
              <w:rPr>
                <w:sz w:val="24"/>
                <w:szCs w:val="24"/>
                <w:highlight w:val="yellow"/>
              </w:rPr>
            </w:pPr>
            <w:r w:rsidRPr="00B9727F">
              <w:rPr>
                <w:sz w:val="24"/>
                <w:szCs w:val="24"/>
                <w:highlight w:val="yellow"/>
              </w:rPr>
              <w:t>0</w:t>
            </w:r>
          </w:p>
        </w:tc>
      </w:tr>
      <w:tr w:rsidR="0086002F" w:rsidRPr="00D867D6" w14:paraId="6771D845" w14:textId="77777777" w:rsidTr="0086002F">
        <w:tc>
          <w:tcPr>
            <w:tcW w:w="415" w:type="pct"/>
            <w:vMerge w:val="restart"/>
            <w:tcBorders>
              <w:left w:val="single" w:sz="4" w:space="0" w:color="auto"/>
              <w:right w:val="single" w:sz="4" w:space="0" w:color="auto"/>
            </w:tcBorders>
            <w:shd w:val="clear" w:color="auto" w:fill="FFFFFF" w:themeFill="background1"/>
          </w:tcPr>
          <w:p w14:paraId="10BB7F80" w14:textId="1C674A2C" w:rsidR="0086002F" w:rsidRPr="00B9727F" w:rsidRDefault="0086002F" w:rsidP="0086002F">
            <w:pPr>
              <w:jc w:val="center"/>
              <w:rPr>
                <w:sz w:val="24"/>
                <w:szCs w:val="24"/>
                <w:highlight w:val="yellow"/>
              </w:rPr>
            </w:pPr>
            <w:r w:rsidRPr="00B9727F">
              <w:rPr>
                <w:sz w:val="24"/>
                <w:szCs w:val="24"/>
                <w:highlight w:val="yellow"/>
              </w:rPr>
              <w:t>1.4.2.6.2.</w:t>
            </w:r>
          </w:p>
        </w:tc>
        <w:tc>
          <w:tcPr>
            <w:tcW w:w="928" w:type="pct"/>
            <w:vMerge w:val="restart"/>
            <w:tcBorders>
              <w:left w:val="single" w:sz="4" w:space="0" w:color="auto"/>
              <w:right w:val="single" w:sz="4" w:space="0" w:color="auto"/>
            </w:tcBorders>
            <w:shd w:val="clear" w:color="auto" w:fill="FFFFFF" w:themeFill="background1"/>
          </w:tcPr>
          <w:p w14:paraId="04170E0C" w14:textId="55F3138C" w:rsidR="0086002F" w:rsidRPr="00B9727F" w:rsidRDefault="0086002F" w:rsidP="0086002F">
            <w:pPr>
              <w:jc w:val="both"/>
              <w:rPr>
                <w:sz w:val="24"/>
                <w:szCs w:val="24"/>
                <w:highlight w:val="yellow"/>
              </w:rPr>
            </w:pPr>
            <w:r w:rsidRPr="00B9727F">
              <w:rPr>
                <w:sz w:val="24"/>
                <w:szCs w:val="24"/>
                <w:highlight w:val="yellow"/>
              </w:rPr>
              <w:t>Ликвидация мест несанкционированного размещения отходов в сельском поселении Ларьяк</w:t>
            </w:r>
          </w:p>
        </w:tc>
        <w:tc>
          <w:tcPr>
            <w:tcW w:w="841" w:type="pct"/>
            <w:vMerge w:val="restart"/>
            <w:tcBorders>
              <w:left w:val="single" w:sz="4" w:space="0" w:color="auto"/>
              <w:right w:val="single" w:sz="4" w:space="0" w:color="auto"/>
            </w:tcBorders>
            <w:shd w:val="clear" w:color="auto" w:fill="FFFFFF" w:themeFill="background1"/>
          </w:tcPr>
          <w:p w14:paraId="03828CD9" w14:textId="797DD1EB" w:rsidR="0086002F" w:rsidRPr="00B9727F" w:rsidRDefault="0086002F" w:rsidP="0086002F">
            <w:pPr>
              <w:jc w:val="both"/>
              <w:rPr>
                <w:sz w:val="24"/>
                <w:szCs w:val="24"/>
                <w:highlight w:val="yellow"/>
              </w:rPr>
            </w:pPr>
            <w:r w:rsidRPr="00B9727F">
              <w:rPr>
                <w:sz w:val="24"/>
                <w:szCs w:val="24"/>
                <w:highlight w:val="yellow"/>
              </w:rPr>
              <w:t>администрация сельского поселения Ларьяк</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26213EF" w14:textId="5B0E0509" w:rsidR="0086002F" w:rsidRPr="00B9727F" w:rsidRDefault="0086002F" w:rsidP="0086002F">
            <w:pPr>
              <w:rPr>
                <w:sz w:val="24"/>
                <w:szCs w:val="24"/>
                <w:highlight w:val="yellow"/>
              </w:rPr>
            </w:pPr>
            <w:r w:rsidRPr="00B9727F">
              <w:rPr>
                <w:sz w:val="24"/>
                <w:szCs w:val="24"/>
                <w:highlight w:val="yellow"/>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7A38D04" w14:textId="090B23A5" w:rsidR="0086002F" w:rsidRPr="00B9727F" w:rsidRDefault="0073226E" w:rsidP="0086002F">
            <w:pPr>
              <w:rPr>
                <w:sz w:val="24"/>
                <w:szCs w:val="24"/>
                <w:highlight w:val="yellow"/>
              </w:rPr>
            </w:pPr>
            <w:r w:rsidRPr="00B9727F">
              <w:rPr>
                <w:sz w:val="24"/>
                <w:szCs w:val="24"/>
                <w:highlight w:val="yellow"/>
              </w:rPr>
              <w:t>1 793, 9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865C072" w14:textId="68E0EFF5" w:rsidR="0086002F" w:rsidRPr="00B9727F" w:rsidRDefault="0073226E" w:rsidP="0086002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294C822" w14:textId="5807FB7B" w:rsidR="0086002F" w:rsidRPr="00B9727F" w:rsidRDefault="0073226E" w:rsidP="0086002F">
            <w:pPr>
              <w:rPr>
                <w:sz w:val="24"/>
                <w:szCs w:val="24"/>
                <w:highlight w:val="yellow"/>
              </w:rPr>
            </w:pPr>
            <w:r w:rsidRPr="00B9727F">
              <w:rPr>
                <w:sz w:val="24"/>
                <w:szCs w:val="24"/>
                <w:highlight w:val="yellow"/>
              </w:rPr>
              <w:t>1 793, 9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0CE7759" w14:textId="18628437"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BC5779C" w14:textId="1676EF46"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18A732F" w14:textId="6BC61A3B" w:rsidR="0086002F" w:rsidRPr="00B9727F" w:rsidRDefault="0073226E" w:rsidP="0086002F">
            <w:pPr>
              <w:rPr>
                <w:sz w:val="24"/>
                <w:szCs w:val="24"/>
                <w:highlight w:val="yellow"/>
              </w:rPr>
            </w:pPr>
            <w:r w:rsidRPr="00B9727F">
              <w:rPr>
                <w:sz w:val="24"/>
                <w:szCs w:val="24"/>
                <w:highlight w:val="yellow"/>
              </w:rPr>
              <w:t>0</w:t>
            </w:r>
          </w:p>
        </w:tc>
      </w:tr>
      <w:tr w:rsidR="0086002F" w:rsidRPr="00D867D6" w14:paraId="2126F5D9" w14:textId="77777777" w:rsidTr="0086002F">
        <w:tc>
          <w:tcPr>
            <w:tcW w:w="415" w:type="pct"/>
            <w:vMerge/>
            <w:tcBorders>
              <w:left w:val="single" w:sz="4" w:space="0" w:color="auto"/>
              <w:right w:val="single" w:sz="4" w:space="0" w:color="auto"/>
            </w:tcBorders>
            <w:shd w:val="clear" w:color="auto" w:fill="FFFFFF" w:themeFill="background1"/>
          </w:tcPr>
          <w:p w14:paraId="7433CEFF" w14:textId="77777777" w:rsidR="0086002F" w:rsidRPr="00D867D6" w:rsidRDefault="0086002F" w:rsidP="0086002F">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02990CEB" w14:textId="77777777" w:rsidR="0086002F" w:rsidRPr="00B9727F" w:rsidRDefault="0086002F" w:rsidP="0086002F">
            <w:pPr>
              <w:jc w:val="both"/>
              <w:rPr>
                <w:sz w:val="24"/>
                <w:szCs w:val="24"/>
                <w:highlight w:val="yellow"/>
              </w:rPr>
            </w:pPr>
          </w:p>
        </w:tc>
        <w:tc>
          <w:tcPr>
            <w:tcW w:w="841" w:type="pct"/>
            <w:vMerge/>
            <w:tcBorders>
              <w:left w:val="single" w:sz="4" w:space="0" w:color="auto"/>
              <w:right w:val="single" w:sz="4" w:space="0" w:color="auto"/>
            </w:tcBorders>
            <w:shd w:val="clear" w:color="auto" w:fill="FFFFFF" w:themeFill="background1"/>
          </w:tcPr>
          <w:p w14:paraId="449145A6" w14:textId="77777777" w:rsidR="0086002F" w:rsidRPr="00B9727F" w:rsidRDefault="0086002F" w:rsidP="0086002F">
            <w:pPr>
              <w:jc w:val="both"/>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429C694" w14:textId="43E41A96" w:rsidR="0086002F" w:rsidRPr="00B9727F" w:rsidRDefault="0086002F" w:rsidP="0086002F">
            <w:pPr>
              <w:rPr>
                <w:sz w:val="24"/>
                <w:szCs w:val="24"/>
                <w:highlight w:val="yellow"/>
              </w:rPr>
            </w:pPr>
            <w:r w:rsidRPr="00B9727F">
              <w:rPr>
                <w:sz w:val="24"/>
                <w:szCs w:val="24"/>
                <w:highlight w:val="yellow"/>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B3DB02" w14:textId="3C7F9E59" w:rsidR="0086002F" w:rsidRPr="00B9727F" w:rsidRDefault="0073226E" w:rsidP="0086002F">
            <w:pPr>
              <w:rPr>
                <w:sz w:val="24"/>
                <w:szCs w:val="24"/>
                <w:highlight w:val="yellow"/>
              </w:rPr>
            </w:pPr>
            <w:r w:rsidRPr="00B9727F">
              <w:rPr>
                <w:sz w:val="24"/>
                <w:szCs w:val="24"/>
                <w:highlight w:val="yellow"/>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BE59AE5" w14:textId="06EAA3BD" w:rsidR="0086002F" w:rsidRPr="00B9727F" w:rsidRDefault="0073226E" w:rsidP="0086002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273FB64" w14:textId="7298303F" w:rsidR="0086002F" w:rsidRPr="00B9727F" w:rsidRDefault="0073226E" w:rsidP="0086002F">
            <w:pPr>
              <w:rPr>
                <w:sz w:val="24"/>
                <w:szCs w:val="24"/>
                <w:highlight w:val="yellow"/>
              </w:rPr>
            </w:pPr>
            <w:r w:rsidRPr="00B9727F">
              <w:rPr>
                <w:sz w:val="24"/>
                <w:szCs w:val="24"/>
                <w:highlight w:val="yellow"/>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67FE7A5" w14:textId="537FCFA1"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3E6873F" w14:textId="694D3F4F"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DDF78B8" w14:textId="5382A226" w:rsidR="0086002F" w:rsidRPr="00B9727F" w:rsidRDefault="0073226E" w:rsidP="0086002F">
            <w:pPr>
              <w:rPr>
                <w:sz w:val="24"/>
                <w:szCs w:val="24"/>
                <w:highlight w:val="yellow"/>
              </w:rPr>
            </w:pPr>
            <w:r w:rsidRPr="00B9727F">
              <w:rPr>
                <w:sz w:val="24"/>
                <w:szCs w:val="24"/>
                <w:highlight w:val="yellow"/>
              </w:rPr>
              <w:t>0</w:t>
            </w:r>
          </w:p>
        </w:tc>
      </w:tr>
      <w:tr w:rsidR="0086002F" w:rsidRPr="00D867D6" w14:paraId="09B86901"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6056ECD" w14:textId="77777777" w:rsidR="0086002F" w:rsidRPr="00D867D6" w:rsidRDefault="0086002F" w:rsidP="0086002F">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4978AA8E" w14:textId="77777777" w:rsidR="0086002F" w:rsidRPr="00D867D6" w:rsidRDefault="0086002F" w:rsidP="0086002F">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3533DBA2" w14:textId="77777777" w:rsidR="0086002F" w:rsidRPr="00D867D6" w:rsidRDefault="0086002F" w:rsidP="0086002F">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17DABB9" w14:textId="20DCD10C" w:rsidR="0086002F" w:rsidRPr="00B9727F" w:rsidRDefault="0086002F" w:rsidP="0086002F">
            <w:pPr>
              <w:rPr>
                <w:sz w:val="24"/>
                <w:szCs w:val="24"/>
                <w:highlight w:val="yellow"/>
              </w:rPr>
            </w:pPr>
            <w:r w:rsidRPr="00B9727F">
              <w:rPr>
                <w:sz w:val="24"/>
                <w:szCs w:val="24"/>
                <w:highlight w:val="yellow"/>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D3191D3" w14:textId="29A6EA25" w:rsidR="0086002F" w:rsidRPr="00B9727F" w:rsidRDefault="0073226E" w:rsidP="0086002F">
            <w:pPr>
              <w:rPr>
                <w:sz w:val="24"/>
                <w:szCs w:val="24"/>
                <w:highlight w:val="yellow"/>
              </w:rPr>
            </w:pPr>
            <w:r w:rsidRPr="00B9727F">
              <w:rPr>
                <w:sz w:val="24"/>
                <w:szCs w:val="24"/>
                <w:highlight w:val="yellow"/>
              </w:rPr>
              <w:t>1 793, 9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1B43FA5" w14:textId="29E9466A" w:rsidR="0086002F" w:rsidRPr="00B9727F" w:rsidRDefault="0073226E" w:rsidP="0086002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AFA5750" w14:textId="25C46604" w:rsidR="0086002F" w:rsidRPr="00B9727F" w:rsidRDefault="0073226E" w:rsidP="0086002F">
            <w:pPr>
              <w:rPr>
                <w:sz w:val="24"/>
                <w:szCs w:val="24"/>
                <w:highlight w:val="yellow"/>
              </w:rPr>
            </w:pPr>
            <w:r w:rsidRPr="00B9727F">
              <w:rPr>
                <w:sz w:val="24"/>
                <w:szCs w:val="24"/>
                <w:highlight w:val="yellow"/>
              </w:rPr>
              <w:t>1 793, 9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0F45EA6" w14:textId="753F2972"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9DFBDD5" w14:textId="1325EB8F" w:rsidR="0086002F" w:rsidRPr="00B9727F" w:rsidRDefault="0073226E" w:rsidP="0086002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7823858" w14:textId="30CA8B37" w:rsidR="0086002F" w:rsidRPr="00B9727F" w:rsidRDefault="0073226E" w:rsidP="0086002F">
            <w:pPr>
              <w:rPr>
                <w:sz w:val="24"/>
                <w:szCs w:val="24"/>
                <w:highlight w:val="yellow"/>
              </w:rPr>
            </w:pPr>
            <w:r w:rsidRPr="00B9727F">
              <w:rPr>
                <w:sz w:val="24"/>
                <w:szCs w:val="24"/>
                <w:highlight w:val="yellow"/>
              </w:rPr>
              <w:t>0</w:t>
            </w:r>
          </w:p>
        </w:tc>
      </w:tr>
      <w:tr w:rsidR="00D51E53" w:rsidRPr="00D867D6" w14:paraId="25494633" w14:textId="77777777" w:rsidTr="00D51E53">
        <w:tc>
          <w:tcPr>
            <w:tcW w:w="41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747D3" w14:textId="77777777" w:rsidR="00D51E53" w:rsidRPr="00D867D6" w:rsidRDefault="00D51E53" w:rsidP="00D51E53">
            <w:pPr>
              <w:jc w:val="center"/>
              <w:rPr>
                <w:sz w:val="24"/>
                <w:szCs w:val="24"/>
              </w:rPr>
            </w:pPr>
            <w:r w:rsidRPr="00D867D6">
              <w:rPr>
                <w:sz w:val="24"/>
                <w:szCs w:val="24"/>
              </w:rPr>
              <w:t>1.4.3.</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CB2F1D" w14:textId="77777777" w:rsidR="00D51E53" w:rsidRPr="00D867D6" w:rsidRDefault="00D51E53" w:rsidP="00D51E53">
            <w:pPr>
              <w:jc w:val="both"/>
              <w:rPr>
                <w:sz w:val="24"/>
                <w:szCs w:val="24"/>
              </w:rPr>
            </w:pPr>
            <w:r w:rsidRPr="00D867D6">
              <w:rPr>
                <w:sz w:val="24"/>
                <w:szCs w:val="24"/>
              </w:rPr>
              <w:t xml:space="preserve">Организация и проведение экологического </w:t>
            </w:r>
            <w:r w:rsidRPr="00D867D6">
              <w:rPr>
                <w:sz w:val="24"/>
                <w:szCs w:val="24"/>
              </w:rPr>
              <w:lastRenderedPageBreak/>
              <w:t xml:space="preserve">мониторинга за состоянием окружающей среды на территории района </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4DB2DA0" w14:textId="77777777" w:rsidR="00D51E53" w:rsidRPr="00D867D6" w:rsidRDefault="00D51E53" w:rsidP="00D51E53">
            <w:pPr>
              <w:jc w:val="both"/>
              <w:rPr>
                <w:sz w:val="24"/>
                <w:szCs w:val="24"/>
              </w:rPr>
            </w:pPr>
            <w:r w:rsidRPr="00D867D6">
              <w:rPr>
                <w:sz w:val="24"/>
                <w:szCs w:val="24"/>
              </w:rPr>
              <w:lastRenderedPageBreak/>
              <w:t xml:space="preserve">управление экологии, природопользования, земельных ресурсов, </w:t>
            </w:r>
            <w:r w:rsidRPr="00D867D6">
              <w:rPr>
                <w:sz w:val="24"/>
                <w:szCs w:val="24"/>
              </w:rPr>
              <w:lastRenderedPageBreak/>
              <w:t>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720E8B" w14:textId="77777777" w:rsidR="00D51E53" w:rsidRPr="00D867D6" w:rsidRDefault="00D51E53" w:rsidP="00D51E53">
            <w:pPr>
              <w:rPr>
                <w:sz w:val="24"/>
                <w:szCs w:val="24"/>
              </w:rPr>
            </w:pPr>
            <w:r w:rsidRPr="00D867D6">
              <w:rPr>
                <w:sz w:val="24"/>
                <w:szCs w:val="24"/>
              </w:rPr>
              <w:lastRenderedPageBreak/>
              <w:t>всего</w:t>
            </w:r>
          </w:p>
        </w:tc>
        <w:tc>
          <w:tcPr>
            <w:tcW w:w="2237"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4C5E9" w14:textId="77777777" w:rsidR="00D51E53" w:rsidRPr="00D867D6" w:rsidRDefault="00D51E53" w:rsidP="00D51E53">
            <w:pPr>
              <w:rPr>
                <w:sz w:val="24"/>
                <w:szCs w:val="24"/>
              </w:rPr>
            </w:pPr>
            <w:r w:rsidRPr="00D867D6">
              <w:rPr>
                <w:sz w:val="24"/>
                <w:szCs w:val="24"/>
              </w:rPr>
              <w:t>за счет финансирования основной деятельности исполнителя</w:t>
            </w:r>
          </w:p>
        </w:tc>
      </w:tr>
      <w:tr w:rsidR="00D51E53" w:rsidRPr="00D867D6" w14:paraId="0A56E1B8" w14:textId="77777777" w:rsidTr="00D51E53">
        <w:tc>
          <w:tcPr>
            <w:tcW w:w="415" w:type="pct"/>
            <w:vMerge/>
            <w:tcBorders>
              <w:top w:val="single" w:sz="4" w:space="0" w:color="auto"/>
              <w:left w:val="single" w:sz="4" w:space="0" w:color="auto"/>
              <w:bottom w:val="single" w:sz="4" w:space="0" w:color="auto"/>
              <w:right w:val="single" w:sz="4" w:space="0" w:color="auto"/>
            </w:tcBorders>
            <w:hideMark/>
          </w:tcPr>
          <w:p w14:paraId="0716E21B" w14:textId="77777777" w:rsidR="00D51E53" w:rsidRPr="00D867D6" w:rsidRDefault="00D51E53" w:rsidP="00D51E53">
            <w:pPr>
              <w:rPr>
                <w:sz w:val="24"/>
                <w:szCs w:val="24"/>
              </w:rPr>
            </w:pPr>
          </w:p>
        </w:tc>
        <w:tc>
          <w:tcPr>
            <w:tcW w:w="928" w:type="pct"/>
            <w:vMerge/>
            <w:tcBorders>
              <w:top w:val="single" w:sz="4" w:space="0" w:color="auto"/>
              <w:left w:val="single" w:sz="4" w:space="0" w:color="auto"/>
              <w:bottom w:val="single" w:sz="4" w:space="0" w:color="auto"/>
              <w:right w:val="single" w:sz="4" w:space="0" w:color="auto"/>
            </w:tcBorders>
            <w:hideMark/>
          </w:tcPr>
          <w:p w14:paraId="13ECD58A" w14:textId="77777777" w:rsidR="00D51E53" w:rsidRPr="00D867D6" w:rsidRDefault="00D51E53" w:rsidP="00D51E53">
            <w:pPr>
              <w:rPr>
                <w:sz w:val="24"/>
                <w:szCs w:val="24"/>
              </w:rPr>
            </w:pPr>
          </w:p>
        </w:tc>
        <w:tc>
          <w:tcPr>
            <w:tcW w:w="841" w:type="pct"/>
            <w:vMerge/>
            <w:tcBorders>
              <w:top w:val="single" w:sz="4" w:space="0" w:color="auto"/>
              <w:left w:val="single" w:sz="4" w:space="0" w:color="auto"/>
              <w:bottom w:val="single" w:sz="4" w:space="0" w:color="auto"/>
              <w:right w:val="single" w:sz="4" w:space="0" w:color="auto"/>
            </w:tcBorders>
            <w:hideMark/>
          </w:tcPr>
          <w:p w14:paraId="7FC8DDA7" w14:textId="77777777" w:rsidR="00D51E53" w:rsidRPr="00D867D6" w:rsidRDefault="00D51E53" w:rsidP="00D51E53">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7EC5DA8" w14:textId="77777777" w:rsidR="00D51E53" w:rsidRPr="00D867D6" w:rsidRDefault="00D51E53" w:rsidP="00D51E53">
            <w:pPr>
              <w:rPr>
                <w:sz w:val="24"/>
                <w:szCs w:val="24"/>
              </w:rPr>
            </w:pPr>
            <w:r w:rsidRPr="00D867D6">
              <w:rPr>
                <w:sz w:val="24"/>
                <w:szCs w:val="24"/>
              </w:rPr>
              <w:t>местный бюджет</w:t>
            </w:r>
          </w:p>
        </w:tc>
        <w:tc>
          <w:tcPr>
            <w:tcW w:w="2237" w:type="pct"/>
            <w:gridSpan w:val="6"/>
            <w:tcBorders>
              <w:top w:val="single" w:sz="4" w:space="0" w:color="auto"/>
              <w:left w:val="single" w:sz="4" w:space="0" w:color="auto"/>
              <w:bottom w:val="single" w:sz="4" w:space="0" w:color="auto"/>
              <w:right w:val="single" w:sz="4" w:space="0" w:color="auto"/>
            </w:tcBorders>
            <w:hideMark/>
          </w:tcPr>
          <w:p w14:paraId="21D1D7F7" w14:textId="77777777" w:rsidR="00D51E53" w:rsidRPr="00D867D6" w:rsidRDefault="00D51E53" w:rsidP="00D51E53">
            <w:pPr>
              <w:rPr>
                <w:sz w:val="24"/>
                <w:szCs w:val="24"/>
              </w:rPr>
            </w:pPr>
            <w:r w:rsidRPr="00D867D6">
              <w:rPr>
                <w:sz w:val="24"/>
                <w:szCs w:val="24"/>
              </w:rPr>
              <w:t>за счет финансирования основной деятельности исполнителя</w:t>
            </w:r>
          </w:p>
        </w:tc>
      </w:tr>
      <w:tr w:rsidR="001C0D22" w:rsidRPr="00D867D6" w14:paraId="608054AF"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421E1228" w14:textId="77777777" w:rsidR="001C0D22" w:rsidRPr="00D867D6" w:rsidRDefault="001C0D22" w:rsidP="001C0D22">
            <w:pPr>
              <w:rPr>
                <w:sz w:val="24"/>
                <w:szCs w:val="24"/>
              </w:rPr>
            </w:pPr>
            <w:r w:rsidRPr="00D867D6">
              <w:rPr>
                <w:sz w:val="24"/>
                <w:szCs w:val="24"/>
              </w:rPr>
              <w:t>Всего по муниципальной программе</w:t>
            </w:r>
          </w:p>
        </w:tc>
        <w:tc>
          <w:tcPr>
            <w:tcW w:w="841" w:type="pct"/>
            <w:vMerge w:val="restart"/>
            <w:tcBorders>
              <w:top w:val="single" w:sz="4" w:space="0" w:color="auto"/>
              <w:left w:val="single" w:sz="4" w:space="0" w:color="auto"/>
              <w:bottom w:val="single" w:sz="4" w:space="0" w:color="auto"/>
              <w:right w:val="single" w:sz="4" w:space="0" w:color="auto"/>
            </w:tcBorders>
          </w:tcPr>
          <w:p w14:paraId="16AB58DB"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467C989C" w14:textId="77777777" w:rsidR="001C0D22" w:rsidRPr="004C7835" w:rsidRDefault="001C0D22" w:rsidP="001C0D22">
            <w:pPr>
              <w:rPr>
                <w:sz w:val="24"/>
                <w:szCs w:val="24"/>
              </w:rPr>
            </w:pPr>
            <w:r w:rsidRPr="004C783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34F7645A" w14:textId="77777777" w:rsidR="001C0D22" w:rsidRPr="004C7835" w:rsidRDefault="001C0D22" w:rsidP="001C0D22">
            <w:pPr>
              <w:rPr>
                <w:sz w:val="24"/>
                <w:szCs w:val="24"/>
              </w:rPr>
            </w:pPr>
            <w:r w:rsidRPr="004C7835">
              <w:rPr>
                <w:sz w:val="24"/>
                <w:szCs w:val="24"/>
              </w:rPr>
              <w:t>333 746,4</w:t>
            </w:r>
          </w:p>
        </w:tc>
        <w:tc>
          <w:tcPr>
            <w:tcW w:w="306" w:type="pct"/>
            <w:tcBorders>
              <w:top w:val="single" w:sz="4" w:space="0" w:color="auto"/>
              <w:left w:val="single" w:sz="4" w:space="0" w:color="auto"/>
              <w:bottom w:val="single" w:sz="4" w:space="0" w:color="auto"/>
              <w:right w:val="single" w:sz="4" w:space="0" w:color="auto"/>
            </w:tcBorders>
            <w:hideMark/>
          </w:tcPr>
          <w:p w14:paraId="11D195B5" w14:textId="77777777" w:rsidR="001C0D22" w:rsidRPr="004C7835" w:rsidRDefault="001C0D22" w:rsidP="001C0D22">
            <w:pPr>
              <w:rPr>
                <w:sz w:val="24"/>
                <w:szCs w:val="24"/>
              </w:rPr>
            </w:pPr>
            <w:r w:rsidRPr="004C7835">
              <w:rPr>
                <w:sz w:val="24"/>
                <w:szCs w:val="24"/>
              </w:rPr>
              <w:t>1 346,2</w:t>
            </w:r>
          </w:p>
          <w:p w14:paraId="3068FF65" w14:textId="77777777" w:rsidR="001C0D22" w:rsidRPr="004C7835" w:rsidRDefault="001C0D22" w:rsidP="001C0D22">
            <w:pPr>
              <w:rPr>
                <w:sz w:val="24"/>
                <w:szCs w:val="24"/>
              </w:rPr>
            </w:pPr>
          </w:p>
        </w:tc>
        <w:tc>
          <w:tcPr>
            <w:tcW w:w="417" w:type="pct"/>
            <w:tcBorders>
              <w:top w:val="single" w:sz="4" w:space="0" w:color="auto"/>
              <w:left w:val="single" w:sz="4" w:space="0" w:color="auto"/>
              <w:bottom w:val="single" w:sz="4" w:space="0" w:color="auto"/>
              <w:right w:val="single" w:sz="4" w:space="0" w:color="auto"/>
            </w:tcBorders>
            <w:hideMark/>
          </w:tcPr>
          <w:p w14:paraId="471A99D6" w14:textId="77777777" w:rsidR="001C0D22" w:rsidRPr="004C7835" w:rsidRDefault="001C0D22" w:rsidP="001C0D22">
            <w:pPr>
              <w:rPr>
                <w:sz w:val="24"/>
                <w:szCs w:val="24"/>
              </w:rPr>
            </w:pPr>
            <w:r w:rsidRPr="004C7835">
              <w:rPr>
                <w:sz w:val="24"/>
                <w:szCs w:val="24"/>
              </w:rPr>
              <w:t>228 350,0</w:t>
            </w:r>
          </w:p>
        </w:tc>
        <w:tc>
          <w:tcPr>
            <w:tcW w:w="369" w:type="pct"/>
            <w:tcBorders>
              <w:top w:val="single" w:sz="4" w:space="0" w:color="auto"/>
              <w:left w:val="single" w:sz="4" w:space="0" w:color="auto"/>
              <w:bottom w:val="single" w:sz="4" w:space="0" w:color="auto"/>
              <w:right w:val="single" w:sz="4" w:space="0" w:color="auto"/>
            </w:tcBorders>
            <w:hideMark/>
          </w:tcPr>
          <w:p w14:paraId="628C7FE8" w14:textId="77777777" w:rsidR="001C0D22" w:rsidRPr="00D867D6" w:rsidRDefault="001C0D22" w:rsidP="001C0D22">
            <w:pPr>
              <w:rPr>
                <w:sz w:val="24"/>
                <w:szCs w:val="24"/>
              </w:rPr>
            </w:pPr>
            <w:r w:rsidRPr="00D867D6">
              <w:rPr>
                <w:sz w:val="24"/>
                <w:szCs w:val="24"/>
              </w:rPr>
              <w:t>51 787,8</w:t>
            </w:r>
          </w:p>
        </w:tc>
        <w:tc>
          <w:tcPr>
            <w:tcW w:w="371" w:type="pct"/>
            <w:tcBorders>
              <w:top w:val="single" w:sz="4" w:space="0" w:color="auto"/>
              <w:left w:val="single" w:sz="4" w:space="0" w:color="auto"/>
              <w:bottom w:val="single" w:sz="4" w:space="0" w:color="auto"/>
              <w:right w:val="single" w:sz="4" w:space="0" w:color="auto"/>
            </w:tcBorders>
            <w:hideMark/>
          </w:tcPr>
          <w:p w14:paraId="4313C6F7" w14:textId="77777777" w:rsidR="001C0D22" w:rsidRPr="00D867D6" w:rsidRDefault="001C0D22" w:rsidP="001C0D22">
            <w:pPr>
              <w:rPr>
                <w:sz w:val="24"/>
                <w:szCs w:val="24"/>
              </w:rPr>
            </w:pPr>
            <w:r w:rsidRPr="00D867D6">
              <w:rPr>
                <w:sz w:val="24"/>
                <w:szCs w:val="24"/>
              </w:rPr>
              <w:t>51 774,4</w:t>
            </w:r>
          </w:p>
        </w:tc>
        <w:tc>
          <w:tcPr>
            <w:tcW w:w="371" w:type="pct"/>
            <w:tcBorders>
              <w:top w:val="single" w:sz="4" w:space="0" w:color="auto"/>
              <w:left w:val="single" w:sz="4" w:space="0" w:color="auto"/>
              <w:bottom w:val="single" w:sz="4" w:space="0" w:color="auto"/>
              <w:right w:val="single" w:sz="4" w:space="0" w:color="auto"/>
            </w:tcBorders>
            <w:hideMark/>
          </w:tcPr>
          <w:p w14:paraId="68C4C9D8" w14:textId="77777777" w:rsidR="001C0D22" w:rsidRPr="00D867D6" w:rsidRDefault="001C0D22" w:rsidP="001C0D22">
            <w:pPr>
              <w:rPr>
                <w:sz w:val="24"/>
                <w:szCs w:val="24"/>
              </w:rPr>
            </w:pPr>
            <w:r w:rsidRPr="00D867D6">
              <w:rPr>
                <w:sz w:val="24"/>
                <w:szCs w:val="24"/>
              </w:rPr>
              <w:t>488,0</w:t>
            </w:r>
          </w:p>
        </w:tc>
      </w:tr>
      <w:tr w:rsidR="001C0D22" w:rsidRPr="00D867D6" w14:paraId="51EAE728"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363DA906" w14:textId="77777777" w:rsidR="001C0D22" w:rsidRPr="00D867D6" w:rsidRDefault="001C0D22" w:rsidP="001C0D22">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768A10C9"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9B2E568" w14:textId="77777777" w:rsidR="001C0D22" w:rsidRPr="004C7835" w:rsidRDefault="001C0D22" w:rsidP="001C0D22">
            <w:pPr>
              <w:rPr>
                <w:sz w:val="24"/>
                <w:szCs w:val="24"/>
              </w:rPr>
            </w:pPr>
            <w:r w:rsidRPr="004C783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4F17A052" w14:textId="77777777" w:rsidR="001C0D22" w:rsidRPr="004C7835" w:rsidRDefault="001C0D22" w:rsidP="001C0D22">
            <w:pP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586E45F3" w14:textId="77777777" w:rsidR="001C0D22" w:rsidRPr="004C7835" w:rsidRDefault="001C0D22" w:rsidP="001C0D22">
            <w:pP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197E6527" w14:textId="77777777" w:rsidR="001C0D22" w:rsidRPr="004C7835" w:rsidRDefault="001C0D22" w:rsidP="001C0D22">
            <w:pP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20FB55E6" w14:textId="77777777" w:rsidR="001C0D22" w:rsidRPr="00D867D6" w:rsidRDefault="001C0D22" w:rsidP="001C0D22">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651B0C07" w14:textId="77777777" w:rsidR="001C0D22" w:rsidRPr="00D867D6" w:rsidRDefault="001C0D22" w:rsidP="001C0D22">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59A96094" w14:textId="77777777" w:rsidR="001C0D22" w:rsidRPr="00D867D6" w:rsidRDefault="001C0D22" w:rsidP="001C0D22">
            <w:pPr>
              <w:rPr>
                <w:sz w:val="24"/>
                <w:szCs w:val="24"/>
              </w:rPr>
            </w:pPr>
            <w:r w:rsidRPr="00D867D6">
              <w:rPr>
                <w:sz w:val="24"/>
                <w:szCs w:val="24"/>
              </w:rPr>
              <w:t>0</w:t>
            </w:r>
          </w:p>
        </w:tc>
      </w:tr>
      <w:tr w:rsidR="001C0D22" w:rsidRPr="00D867D6" w14:paraId="32380807"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3BB2B7C2" w14:textId="77777777" w:rsidR="001C0D22" w:rsidRPr="00D867D6" w:rsidRDefault="001C0D22" w:rsidP="001C0D22">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5240593A"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9ABF86A" w14:textId="77777777" w:rsidR="001C0D22" w:rsidRPr="00D867D6" w:rsidRDefault="001C0D22" w:rsidP="001C0D22">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2565B507" w14:textId="77777777" w:rsidR="001C0D22" w:rsidRPr="00D867D6" w:rsidRDefault="001C0D22" w:rsidP="001C0D22">
            <w:pPr>
              <w:rPr>
                <w:sz w:val="24"/>
                <w:szCs w:val="24"/>
              </w:rPr>
            </w:pPr>
            <w:r w:rsidRPr="00D867D6">
              <w:rPr>
                <w:sz w:val="24"/>
                <w:szCs w:val="24"/>
              </w:rPr>
              <w:t>333 325,9</w:t>
            </w:r>
          </w:p>
        </w:tc>
        <w:tc>
          <w:tcPr>
            <w:tcW w:w="306" w:type="pct"/>
            <w:tcBorders>
              <w:top w:val="single" w:sz="4" w:space="0" w:color="auto"/>
              <w:left w:val="single" w:sz="4" w:space="0" w:color="auto"/>
              <w:bottom w:val="single" w:sz="4" w:space="0" w:color="auto"/>
              <w:right w:val="single" w:sz="4" w:space="0" w:color="auto"/>
            </w:tcBorders>
            <w:hideMark/>
          </w:tcPr>
          <w:p w14:paraId="49DEA210" w14:textId="77777777" w:rsidR="001C0D22" w:rsidRPr="00D867D6" w:rsidRDefault="001C0D22" w:rsidP="001C0D22">
            <w:pPr>
              <w:rPr>
                <w:sz w:val="24"/>
                <w:szCs w:val="24"/>
              </w:rPr>
            </w:pPr>
            <w:r w:rsidRPr="00D867D6">
              <w:rPr>
                <w:sz w:val="24"/>
                <w:szCs w:val="24"/>
              </w:rPr>
              <w:t>1 251,2</w:t>
            </w:r>
          </w:p>
        </w:tc>
        <w:tc>
          <w:tcPr>
            <w:tcW w:w="417" w:type="pct"/>
            <w:tcBorders>
              <w:top w:val="single" w:sz="4" w:space="0" w:color="auto"/>
              <w:left w:val="single" w:sz="4" w:space="0" w:color="auto"/>
              <w:bottom w:val="single" w:sz="4" w:space="0" w:color="auto"/>
              <w:right w:val="single" w:sz="4" w:space="0" w:color="auto"/>
            </w:tcBorders>
            <w:hideMark/>
          </w:tcPr>
          <w:p w14:paraId="7CFC1574" w14:textId="77777777" w:rsidR="001C0D22" w:rsidRPr="00D867D6" w:rsidRDefault="001C0D22" w:rsidP="001C0D22">
            <w:pPr>
              <w:rPr>
                <w:sz w:val="24"/>
                <w:szCs w:val="24"/>
              </w:rPr>
            </w:pPr>
            <w:r w:rsidRPr="00D867D6">
              <w:rPr>
                <w:sz w:val="24"/>
                <w:szCs w:val="24"/>
              </w:rPr>
              <w:t>228 237,5</w:t>
            </w:r>
          </w:p>
        </w:tc>
        <w:tc>
          <w:tcPr>
            <w:tcW w:w="369" w:type="pct"/>
            <w:tcBorders>
              <w:top w:val="single" w:sz="4" w:space="0" w:color="auto"/>
              <w:left w:val="single" w:sz="4" w:space="0" w:color="auto"/>
              <w:bottom w:val="single" w:sz="4" w:space="0" w:color="auto"/>
              <w:right w:val="single" w:sz="4" w:space="0" w:color="auto"/>
            </w:tcBorders>
            <w:hideMark/>
          </w:tcPr>
          <w:p w14:paraId="6DCFF494" w14:textId="77777777" w:rsidR="001C0D22" w:rsidRPr="00D867D6" w:rsidRDefault="001C0D22" w:rsidP="001C0D22">
            <w:pPr>
              <w:rPr>
                <w:sz w:val="24"/>
                <w:szCs w:val="24"/>
              </w:rPr>
            </w:pPr>
            <w:r w:rsidRPr="00D867D6">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5DE6D244" w14:textId="77777777" w:rsidR="001C0D22" w:rsidRPr="00D867D6" w:rsidRDefault="001C0D22" w:rsidP="001C0D22">
            <w:pPr>
              <w:rPr>
                <w:sz w:val="24"/>
                <w:szCs w:val="24"/>
              </w:rPr>
            </w:pPr>
            <w:r w:rsidRPr="00D867D6">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7B1D6852" w14:textId="77777777" w:rsidR="001C0D22" w:rsidRPr="00D867D6" w:rsidRDefault="001C0D22" w:rsidP="001C0D22">
            <w:pPr>
              <w:rPr>
                <w:sz w:val="24"/>
                <w:szCs w:val="24"/>
              </w:rPr>
            </w:pPr>
            <w:r w:rsidRPr="00D867D6">
              <w:rPr>
                <w:sz w:val="24"/>
                <w:szCs w:val="24"/>
              </w:rPr>
              <w:t>488,0</w:t>
            </w:r>
          </w:p>
        </w:tc>
      </w:tr>
      <w:tr w:rsidR="001C0D22" w:rsidRPr="00D867D6" w14:paraId="532450E7" w14:textId="77777777" w:rsidTr="00D51E53">
        <w:trPr>
          <w:trHeight w:val="445"/>
        </w:trPr>
        <w:tc>
          <w:tcPr>
            <w:tcW w:w="1343" w:type="pct"/>
            <w:gridSpan w:val="2"/>
            <w:tcBorders>
              <w:top w:val="single" w:sz="4" w:space="0" w:color="auto"/>
              <w:left w:val="single" w:sz="4" w:space="0" w:color="auto"/>
              <w:bottom w:val="single" w:sz="4" w:space="0" w:color="auto"/>
              <w:right w:val="single" w:sz="4" w:space="0" w:color="auto"/>
            </w:tcBorders>
            <w:hideMark/>
          </w:tcPr>
          <w:p w14:paraId="2A98C04C" w14:textId="77777777" w:rsidR="001C0D22" w:rsidRPr="00D867D6" w:rsidRDefault="001C0D22" w:rsidP="001C0D22">
            <w:pPr>
              <w:jc w:val="both"/>
              <w:rPr>
                <w:sz w:val="24"/>
                <w:szCs w:val="24"/>
              </w:rPr>
            </w:pPr>
            <w:r w:rsidRPr="00D867D6">
              <w:rPr>
                <w:sz w:val="24"/>
                <w:szCs w:val="24"/>
              </w:rPr>
              <w:t>в том числе:</w:t>
            </w:r>
          </w:p>
        </w:tc>
        <w:tc>
          <w:tcPr>
            <w:tcW w:w="841" w:type="pct"/>
            <w:tcBorders>
              <w:top w:val="single" w:sz="4" w:space="0" w:color="auto"/>
              <w:left w:val="single" w:sz="4" w:space="0" w:color="auto"/>
              <w:bottom w:val="single" w:sz="4" w:space="0" w:color="auto"/>
              <w:right w:val="single" w:sz="4" w:space="0" w:color="auto"/>
            </w:tcBorders>
          </w:tcPr>
          <w:p w14:paraId="4115EF96"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01952E61" w14:textId="77777777" w:rsidR="001C0D22" w:rsidRPr="00D867D6" w:rsidRDefault="001C0D22" w:rsidP="001C0D22">
            <w:pPr>
              <w:rPr>
                <w:sz w:val="24"/>
                <w:szCs w:val="24"/>
              </w:rPr>
            </w:pPr>
          </w:p>
        </w:tc>
        <w:tc>
          <w:tcPr>
            <w:tcW w:w="402" w:type="pct"/>
            <w:tcBorders>
              <w:top w:val="single" w:sz="4" w:space="0" w:color="auto"/>
              <w:left w:val="single" w:sz="4" w:space="0" w:color="auto"/>
              <w:bottom w:val="single" w:sz="4" w:space="0" w:color="auto"/>
              <w:right w:val="single" w:sz="4" w:space="0" w:color="auto"/>
            </w:tcBorders>
          </w:tcPr>
          <w:p w14:paraId="5320ED65" w14:textId="77777777" w:rsidR="001C0D22" w:rsidRPr="00D867D6" w:rsidRDefault="001C0D22" w:rsidP="001C0D22">
            <w:pPr>
              <w:rPr>
                <w:sz w:val="24"/>
                <w:szCs w:val="24"/>
              </w:rPr>
            </w:pPr>
          </w:p>
        </w:tc>
        <w:tc>
          <w:tcPr>
            <w:tcW w:w="306" w:type="pct"/>
            <w:tcBorders>
              <w:top w:val="single" w:sz="4" w:space="0" w:color="auto"/>
              <w:left w:val="single" w:sz="4" w:space="0" w:color="auto"/>
              <w:bottom w:val="single" w:sz="4" w:space="0" w:color="auto"/>
              <w:right w:val="single" w:sz="4" w:space="0" w:color="auto"/>
            </w:tcBorders>
          </w:tcPr>
          <w:p w14:paraId="31401156" w14:textId="77777777" w:rsidR="001C0D22" w:rsidRPr="00D867D6" w:rsidRDefault="001C0D22" w:rsidP="001C0D22">
            <w:pPr>
              <w:rP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E5E6CA" w14:textId="77777777" w:rsidR="001C0D22" w:rsidRPr="00D867D6" w:rsidRDefault="001C0D22" w:rsidP="001C0D22">
            <w:pPr>
              <w:rPr>
                <w:sz w:val="24"/>
                <w:szCs w:val="24"/>
              </w:rPr>
            </w:pPr>
          </w:p>
        </w:tc>
        <w:tc>
          <w:tcPr>
            <w:tcW w:w="369" w:type="pct"/>
            <w:tcBorders>
              <w:top w:val="single" w:sz="4" w:space="0" w:color="auto"/>
              <w:left w:val="single" w:sz="4" w:space="0" w:color="auto"/>
              <w:bottom w:val="single" w:sz="4" w:space="0" w:color="auto"/>
              <w:right w:val="single" w:sz="4" w:space="0" w:color="auto"/>
            </w:tcBorders>
          </w:tcPr>
          <w:p w14:paraId="6BD37EFD" w14:textId="77777777" w:rsidR="001C0D22" w:rsidRPr="00D867D6" w:rsidRDefault="001C0D22" w:rsidP="001C0D22">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2BBBA52D" w14:textId="77777777" w:rsidR="001C0D22" w:rsidRPr="00D867D6" w:rsidRDefault="001C0D22" w:rsidP="001C0D22">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58BC8417" w14:textId="77777777" w:rsidR="001C0D22" w:rsidRPr="00D867D6" w:rsidRDefault="001C0D22" w:rsidP="001C0D22">
            <w:pPr>
              <w:rPr>
                <w:sz w:val="24"/>
                <w:szCs w:val="24"/>
              </w:rPr>
            </w:pPr>
          </w:p>
        </w:tc>
      </w:tr>
      <w:tr w:rsidR="001C0D22" w:rsidRPr="00D867D6" w14:paraId="60DB9DB6"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334092FF" w14:textId="77777777" w:rsidR="001C0D22" w:rsidRPr="00D867D6" w:rsidRDefault="001C0D22" w:rsidP="001C0D22">
            <w:pPr>
              <w:jc w:val="both"/>
              <w:rPr>
                <w:sz w:val="24"/>
                <w:szCs w:val="24"/>
              </w:rPr>
            </w:pPr>
            <w:r w:rsidRPr="00D867D6">
              <w:rPr>
                <w:sz w:val="24"/>
                <w:szCs w:val="24"/>
              </w:rPr>
              <w:t>проектная часть</w:t>
            </w:r>
          </w:p>
        </w:tc>
        <w:tc>
          <w:tcPr>
            <w:tcW w:w="841" w:type="pct"/>
            <w:vMerge w:val="restart"/>
            <w:tcBorders>
              <w:top w:val="single" w:sz="4" w:space="0" w:color="auto"/>
              <w:left w:val="single" w:sz="4" w:space="0" w:color="auto"/>
              <w:bottom w:val="single" w:sz="4" w:space="0" w:color="auto"/>
              <w:right w:val="single" w:sz="4" w:space="0" w:color="auto"/>
            </w:tcBorders>
          </w:tcPr>
          <w:p w14:paraId="4F541BC0"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68B969CB" w14:textId="77777777" w:rsidR="001C0D22" w:rsidRPr="00D867D6" w:rsidRDefault="001C0D22" w:rsidP="001C0D22">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2C1C70CE" w14:textId="77777777" w:rsidR="001C0D22" w:rsidRPr="00D867D6" w:rsidRDefault="001C0D22" w:rsidP="001C0D22">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5A20636E"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27934F93" w14:textId="77777777" w:rsidR="001C0D22" w:rsidRPr="00D867D6" w:rsidRDefault="001C0D22" w:rsidP="001C0D22">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5960815C"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64F80C9"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130C7B1C" w14:textId="77777777" w:rsidR="001C0D22" w:rsidRPr="00D867D6" w:rsidRDefault="001C0D22" w:rsidP="001C0D22">
            <w:pPr>
              <w:rPr>
                <w:sz w:val="24"/>
                <w:szCs w:val="24"/>
              </w:rPr>
            </w:pPr>
            <w:r w:rsidRPr="00D867D6">
              <w:rPr>
                <w:sz w:val="24"/>
                <w:szCs w:val="24"/>
              </w:rPr>
              <w:t>0</w:t>
            </w:r>
          </w:p>
        </w:tc>
      </w:tr>
      <w:tr w:rsidR="001C0D22" w:rsidRPr="00D867D6" w14:paraId="78A1E6AA"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643E4654"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41CDDFB"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27CBB61" w14:textId="77777777" w:rsidR="001C0D22" w:rsidRPr="00D867D6" w:rsidRDefault="001C0D22" w:rsidP="001C0D22">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262D3FDF" w14:textId="77777777" w:rsidR="001C0D22" w:rsidRPr="00D867D6" w:rsidRDefault="001C0D22" w:rsidP="001C0D22">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30F81A5D"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39183F26" w14:textId="77777777" w:rsidR="001C0D22" w:rsidRPr="00D867D6" w:rsidRDefault="001C0D22" w:rsidP="001C0D22">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723B54B7"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92DEE5C"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21E1F42" w14:textId="77777777" w:rsidR="001C0D22" w:rsidRPr="00D867D6" w:rsidRDefault="001C0D22" w:rsidP="001C0D22">
            <w:pPr>
              <w:rPr>
                <w:sz w:val="24"/>
                <w:szCs w:val="24"/>
              </w:rPr>
            </w:pPr>
            <w:r w:rsidRPr="00D867D6">
              <w:rPr>
                <w:sz w:val="24"/>
                <w:szCs w:val="24"/>
              </w:rPr>
              <w:t>0</w:t>
            </w:r>
          </w:p>
        </w:tc>
      </w:tr>
      <w:tr w:rsidR="001C0D22" w:rsidRPr="00D867D6" w14:paraId="46027B6A"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761AF0BB"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02922236"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B3710DD" w14:textId="77777777" w:rsidR="001C0D22" w:rsidRPr="00D867D6" w:rsidRDefault="001C0D22" w:rsidP="001C0D22">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4A8EBE50" w14:textId="77777777" w:rsidR="001C0D22" w:rsidRPr="00D867D6" w:rsidRDefault="001C0D22" w:rsidP="001C0D22">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6127CD3D"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4EF9969E" w14:textId="77777777" w:rsidR="001C0D22" w:rsidRPr="00D867D6" w:rsidRDefault="001C0D22" w:rsidP="001C0D22">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58141618"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15A089BD"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4AD0C42B" w14:textId="77777777" w:rsidR="001C0D22" w:rsidRPr="00D867D6" w:rsidRDefault="001C0D22" w:rsidP="001C0D22">
            <w:pPr>
              <w:rPr>
                <w:sz w:val="24"/>
                <w:szCs w:val="24"/>
              </w:rPr>
            </w:pPr>
            <w:r w:rsidRPr="00D867D6">
              <w:rPr>
                <w:sz w:val="24"/>
                <w:szCs w:val="24"/>
              </w:rPr>
              <w:t>0</w:t>
            </w:r>
          </w:p>
        </w:tc>
      </w:tr>
      <w:tr w:rsidR="001C0D22" w:rsidRPr="00D867D6" w14:paraId="32A4FA46"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68456A85" w14:textId="77777777" w:rsidR="001C0D22" w:rsidRPr="00D867D6" w:rsidRDefault="001C0D22" w:rsidP="001C0D22">
            <w:pPr>
              <w:jc w:val="both"/>
              <w:rPr>
                <w:sz w:val="24"/>
                <w:szCs w:val="24"/>
              </w:rPr>
            </w:pPr>
            <w:r w:rsidRPr="00D867D6">
              <w:rPr>
                <w:sz w:val="24"/>
                <w:szCs w:val="24"/>
              </w:rPr>
              <w:t>процессная часть</w:t>
            </w:r>
          </w:p>
        </w:tc>
        <w:tc>
          <w:tcPr>
            <w:tcW w:w="841" w:type="pct"/>
            <w:vMerge w:val="restart"/>
            <w:tcBorders>
              <w:top w:val="single" w:sz="4" w:space="0" w:color="auto"/>
              <w:left w:val="single" w:sz="4" w:space="0" w:color="auto"/>
              <w:bottom w:val="single" w:sz="4" w:space="0" w:color="auto"/>
              <w:right w:val="single" w:sz="4" w:space="0" w:color="auto"/>
            </w:tcBorders>
          </w:tcPr>
          <w:p w14:paraId="4A14686D"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BF6FDF5" w14:textId="77777777" w:rsidR="001C0D22" w:rsidRPr="004C7835" w:rsidRDefault="001C0D22" w:rsidP="001C0D22">
            <w:pPr>
              <w:rPr>
                <w:sz w:val="24"/>
                <w:szCs w:val="24"/>
              </w:rPr>
            </w:pPr>
            <w:r w:rsidRPr="004C783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1D796A1C" w14:textId="77777777" w:rsidR="001C0D22" w:rsidRPr="004C7835" w:rsidRDefault="001C0D22" w:rsidP="001C0D22">
            <w:pPr>
              <w:rPr>
                <w:sz w:val="24"/>
                <w:szCs w:val="24"/>
              </w:rPr>
            </w:pPr>
            <w:r w:rsidRPr="004C7835">
              <w:rPr>
                <w:sz w:val="24"/>
                <w:szCs w:val="24"/>
              </w:rPr>
              <w:t>333 746,4</w:t>
            </w:r>
          </w:p>
        </w:tc>
        <w:tc>
          <w:tcPr>
            <w:tcW w:w="306" w:type="pct"/>
            <w:tcBorders>
              <w:top w:val="single" w:sz="4" w:space="0" w:color="auto"/>
              <w:left w:val="single" w:sz="4" w:space="0" w:color="auto"/>
              <w:bottom w:val="single" w:sz="4" w:space="0" w:color="auto"/>
              <w:right w:val="single" w:sz="4" w:space="0" w:color="auto"/>
            </w:tcBorders>
            <w:hideMark/>
          </w:tcPr>
          <w:p w14:paraId="55E8804C" w14:textId="77777777" w:rsidR="001C0D22" w:rsidRPr="004C7835" w:rsidRDefault="001C0D22" w:rsidP="001C0D22">
            <w:pPr>
              <w:rPr>
                <w:sz w:val="24"/>
                <w:szCs w:val="24"/>
              </w:rPr>
            </w:pPr>
            <w:r w:rsidRPr="004C7835">
              <w:rPr>
                <w:sz w:val="24"/>
                <w:szCs w:val="24"/>
              </w:rPr>
              <w:t>1 346,2</w:t>
            </w:r>
          </w:p>
          <w:p w14:paraId="538ED26D" w14:textId="77777777" w:rsidR="001C0D22" w:rsidRPr="004C7835" w:rsidRDefault="001C0D22" w:rsidP="001C0D22">
            <w:pPr>
              <w:rPr>
                <w:sz w:val="24"/>
                <w:szCs w:val="24"/>
              </w:rPr>
            </w:pPr>
          </w:p>
        </w:tc>
        <w:tc>
          <w:tcPr>
            <w:tcW w:w="417" w:type="pct"/>
            <w:tcBorders>
              <w:top w:val="single" w:sz="4" w:space="0" w:color="auto"/>
              <w:left w:val="single" w:sz="4" w:space="0" w:color="auto"/>
              <w:bottom w:val="single" w:sz="4" w:space="0" w:color="auto"/>
              <w:right w:val="single" w:sz="4" w:space="0" w:color="auto"/>
            </w:tcBorders>
            <w:hideMark/>
          </w:tcPr>
          <w:p w14:paraId="292B923D" w14:textId="77777777" w:rsidR="001C0D22" w:rsidRPr="004C7835" w:rsidRDefault="001C0D22" w:rsidP="001C0D22">
            <w:pPr>
              <w:rPr>
                <w:sz w:val="24"/>
                <w:szCs w:val="24"/>
              </w:rPr>
            </w:pPr>
            <w:r w:rsidRPr="004C7835">
              <w:rPr>
                <w:sz w:val="24"/>
                <w:szCs w:val="24"/>
              </w:rPr>
              <w:t>228 350,0</w:t>
            </w:r>
          </w:p>
        </w:tc>
        <w:tc>
          <w:tcPr>
            <w:tcW w:w="369" w:type="pct"/>
            <w:tcBorders>
              <w:top w:val="single" w:sz="4" w:space="0" w:color="auto"/>
              <w:left w:val="single" w:sz="4" w:space="0" w:color="auto"/>
              <w:bottom w:val="single" w:sz="4" w:space="0" w:color="auto"/>
              <w:right w:val="single" w:sz="4" w:space="0" w:color="auto"/>
            </w:tcBorders>
            <w:hideMark/>
          </w:tcPr>
          <w:p w14:paraId="0796048E" w14:textId="77777777" w:rsidR="001C0D22" w:rsidRPr="00D867D6" w:rsidRDefault="001C0D22" w:rsidP="001C0D22">
            <w:pPr>
              <w:rPr>
                <w:sz w:val="24"/>
                <w:szCs w:val="24"/>
              </w:rPr>
            </w:pPr>
            <w:r w:rsidRPr="00D867D6">
              <w:rPr>
                <w:sz w:val="24"/>
                <w:szCs w:val="24"/>
              </w:rPr>
              <w:t>51 787,8</w:t>
            </w:r>
          </w:p>
        </w:tc>
        <w:tc>
          <w:tcPr>
            <w:tcW w:w="371" w:type="pct"/>
            <w:tcBorders>
              <w:top w:val="single" w:sz="4" w:space="0" w:color="auto"/>
              <w:left w:val="single" w:sz="4" w:space="0" w:color="auto"/>
              <w:bottom w:val="single" w:sz="4" w:space="0" w:color="auto"/>
              <w:right w:val="single" w:sz="4" w:space="0" w:color="auto"/>
            </w:tcBorders>
            <w:hideMark/>
          </w:tcPr>
          <w:p w14:paraId="21397F9F" w14:textId="77777777" w:rsidR="001C0D22" w:rsidRPr="00D867D6" w:rsidRDefault="001C0D22" w:rsidP="001C0D22">
            <w:pPr>
              <w:rPr>
                <w:sz w:val="24"/>
                <w:szCs w:val="24"/>
              </w:rPr>
            </w:pPr>
            <w:r w:rsidRPr="00D867D6">
              <w:rPr>
                <w:sz w:val="24"/>
                <w:szCs w:val="24"/>
              </w:rPr>
              <w:t>51 774,4</w:t>
            </w:r>
          </w:p>
        </w:tc>
        <w:tc>
          <w:tcPr>
            <w:tcW w:w="371" w:type="pct"/>
            <w:tcBorders>
              <w:top w:val="single" w:sz="4" w:space="0" w:color="auto"/>
              <w:left w:val="single" w:sz="4" w:space="0" w:color="auto"/>
              <w:bottom w:val="single" w:sz="4" w:space="0" w:color="auto"/>
              <w:right w:val="single" w:sz="4" w:space="0" w:color="auto"/>
            </w:tcBorders>
            <w:hideMark/>
          </w:tcPr>
          <w:p w14:paraId="35E1CDE7" w14:textId="77777777" w:rsidR="001C0D22" w:rsidRPr="00D867D6" w:rsidRDefault="001C0D22" w:rsidP="001C0D22">
            <w:pPr>
              <w:rPr>
                <w:sz w:val="24"/>
                <w:szCs w:val="24"/>
              </w:rPr>
            </w:pPr>
            <w:r w:rsidRPr="00D867D6">
              <w:rPr>
                <w:sz w:val="24"/>
                <w:szCs w:val="24"/>
              </w:rPr>
              <w:t>488,0</w:t>
            </w:r>
          </w:p>
        </w:tc>
      </w:tr>
      <w:tr w:rsidR="001C0D22" w:rsidRPr="00D867D6" w14:paraId="41901857"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7E2223B8"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7EC1574E"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A3F4924" w14:textId="77777777" w:rsidR="001C0D22" w:rsidRPr="004C7835" w:rsidRDefault="001C0D22" w:rsidP="001C0D22">
            <w:pPr>
              <w:rPr>
                <w:sz w:val="24"/>
                <w:szCs w:val="24"/>
              </w:rPr>
            </w:pPr>
            <w:r w:rsidRPr="004C783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48E5C305" w14:textId="77777777" w:rsidR="001C0D22" w:rsidRPr="004C7835" w:rsidRDefault="001C0D22" w:rsidP="001C0D22">
            <w:pP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31776199" w14:textId="77777777" w:rsidR="001C0D22" w:rsidRPr="004C7835" w:rsidRDefault="001C0D22" w:rsidP="001C0D22">
            <w:pP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4BE7E8B2" w14:textId="77777777" w:rsidR="001C0D22" w:rsidRPr="004C7835" w:rsidRDefault="001C0D22" w:rsidP="001C0D22">
            <w:pP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1AD6E4C2" w14:textId="77777777" w:rsidR="001C0D22" w:rsidRPr="00D867D6" w:rsidRDefault="001C0D22" w:rsidP="001C0D22">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4112B620" w14:textId="77777777" w:rsidR="001C0D22" w:rsidRPr="00D867D6" w:rsidRDefault="001C0D22" w:rsidP="001C0D22">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05E1C6B1" w14:textId="77777777" w:rsidR="001C0D22" w:rsidRPr="00D867D6" w:rsidRDefault="001C0D22" w:rsidP="001C0D22">
            <w:pPr>
              <w:rPr>
                <w:sz w:val="24"/>
                <w:szCs w:val="24"/>
              </w:rPr>
            </w:pPr>
            <w:r w:rsidRPr="00D867D6">
              <w:rPr>
                <w:sz w:val="24"/>
                <w:szCs w:val="24"/>
              </w:rPr>
              <w:t>0</w:t>
            </w:r>
          </w:p>
        </w:tc>
      </w:tr>
      <w:tr w:rsidR="001C0D22" w:rsidRPr="00D867D6" w14:paraId="6A5BE131"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5002A99B"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1317DA6"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2ADF0B8" w14:textId="77777777" w:rsidR="001C0D22" w:rsidRPr="004C7835" w:rsidRDefault="001C0D22" w:rsidP="001C0D22">
            <w:pPr>
              <w:rPr>
                <w:sz w:val="24"/>
                <w:szCs w:val="24"/>
              </w:rPr>
            </w:pPr>
            <w:r w:rsidRPr="004C7835">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55F88B26" w14:textId="77777777" w:rsidR="001C0D22" w:rsidRPr="004C7835" w:rsidRDefault="001C0D22" w:rsidP="001C0D22">
            <w:pPr>
              <w:rPr>
                <w:sz w:val="24"/>
                <w:szCs w:val="24"/>
              </w:rPr>
            </w:pPr>
            <w:r w:rsidRPr="004C7835">
              <w:rPr>
                <w:sz w:val="24"/>
                <w:szCs w:val="24"/>
              </w:rPr>
              <w:t>333 325,9</w:t>
            </w:r>
          </w:p>
        </w:tc>
        <w:tc>
          <w:tcPr>
            <w:tcW w:w="306" w:type="pct"/>
            <w:tcBorders>
              <w:top w:val="single" w:sz="4" w:space="0" w:color="auto"/>
              <w:left w:val="single" w:sz="4" w:space="0" w:color="auto"/>
              <w:bottom w:val="single" w:sz="4" w:space="0" w:color="auto"/>
              <w:right w:val="single" w:sz="4" w:space="0" w:color="auto"/>
            </w:tcBorders>
            <w:hideMark/>
          </w:tcPr>
          <w:p w14:paraId="3AFF1582" w14:textId="77777777" w:rsidR="001C0D22" w:rsidRPr="004C7835" w:rsidRDefault="001C0D22" w:rsidP="001C0D22">
            <w:pPr>
              <w:rPr>
                <w:sz w:val="24"/>
                <w:szCs w:val="24"/>
              </w:rPr>
            </w:pPr>
            <w:r w:rsidRPr="004C7835">
              <w:rPr>
                <w:sz w:val="24"/>
                <w:szCs w:val="24"/>
              </w:rPr>
              <w:t>1 251,2</w:t>
            </w:r>
          </w:p>
        </w:tc>
        <w:tc>
          <w:tcPr>
            <w:tcW w:w="417" w:type="pct"/>
            <w:tcBorders>
              <w:top w:val="single" w:sz="4" w:space="0" w:color="auto"/>
              <w:left w:val="single" w:sz="4" w:space="0" w:color="auto"/>
              <w:bottom w:val="single" w:sz="4" w:space="0" w:color="auto"/>
              <w:right w:val="single" w:sz="4" w:space="0" w:color="auto"/>
            </w:tcBorders>
            <w:hideMark/>
          </w:tcPr>
          <w:p w14:paraId="66E8FADC" w14:textId="77777777" w:rsidR="001C0D22" w:rsidRPr="004C7835" w:rsidRDefault="001C0D22" w:rsidP="001C0D22">
            <w:pPr>
              <w:rPr>
                <w:sz w:val="24"/>
                <w:szCs w:val="24"/>
              </w:rPr>
            </w:pPr>
            <w:r w:rsidRPr="004C7835">
              <w:rPr>
                <w:sz w:val="24"/>
                <w:szCs w:val="24"/>
              </w:rPr>
              <w:t>228 237,5</w:t>
            </w:r>
          </w:p>
        </w:tc>
        <w:tc>
          <w:tcPr>
            <w:tcW w:w="369" w:type="pct"/>
            <w:tcBorders>
              <w:top w:val="single" w:sz="4" w:space="0" w:color="auto"/>
              <w:left w:val="single" w:sz="4" w:space="0" w:color="auto"/>
              <w:bottom w:val="single" w:sz="4" w:space="0" w:color="auto"/>
              <w:right w:val="single" w:sz="4" w:space="0" w:color="auto"/>
            </w:tcBorders>
            <w:hideMark/>
          </w:tcPr>
          <w:p w14:paraId="12ECB393" w14:textId="77777777" w:rsidR="001C0D22" w:rsidRPr="00D867D6" w:rsidRDefault="001C0D22" w:rsidP="001C0D22">
            <w:pPr>
              <w:rPr>
                <w:sz w:val="24"/>
                <w:szCs w:val="24"/>
              </w:rPr>
            </w:pPr>
            <w:r w:rsidRPr="00D867D6">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1DB1C63A" w14:textId="77777777" w:rsidR="001C0D22" w:rsidRPr="00D867D6" w:rsidRDefault="001C0D22" w:rsidP="001C0D22">
            <w:pPr>
              <w:rPr>
                <w:sz w:val="24"/>
                <w:szCs w:val="24"/>
              </w:rPr>
            </w:pPr>
            <w:r w:rsidRPr="00D867D6">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480E5EE9" w14:textId="77777777" w:rsidR="001C0D22" w:rsidRPr="00D867D6" w:rsidRDefault="001C0D22" w:rsidP="001C0D22">
            <w:pPr>
              <w:rPr>
                <w:sz w:val="24"/>
                <w:szCs w:val="24"/>
              </w:rPr>
            </w:pPr>
            <w:r w:rsidRPr="00D867D6">
              <w:rPr>
                <w:sz w:val="24"/>
                <w:szCs w:val="24"/>
              </w:rPr>
              <w:t>488,0</w:t>
            </w:r>
          </w:p>
        </w:tc>
      </w:tr>
      <w:tr w:rsidR="001C0D22" w:rsidRPr="00D867D6" w14:paraId="1CAB0EF0" w14:textId="77777777" w:rsidTr="00D51E53">
        <w:tc>
          <w:tcPr>
            <w:tcW w:w="1343" w:type="pct"/>
            <w:gridSpan w:val="2"/>
            <w:tcBorders>
              <w:top w:val="single" w:sz="4" w:space="0" w:color="auto"/>
              <w:left w:val="single" w:sz="4" w:space="0" w:color="auto"/>
              <w:bottom w:val="single" w:sz="4" w:space="0" w:color="auto"/>
              <w:right w:val="single" w:sz="4" w:space="0" w:color="auto"/>
            </w:tcBorders>
            <w:hideMark/>
          </w:tcPr>
          <w:p w14:paraId="61DAF8C1" w14:textId="77777777" w:rsidR="001C0D22" w:rsidRPr="00D867D6" w:rsidRDefault="001C0D22" w:rsidP="001C0D22">
            <w:pPr>
              <w:jc w:val="both"/>
              <w:rPr>
                <w:sz w:val="24"/>
                <w:szCs w:val="24"/>
              </w:rPr>
            </w:pPr>
            <w:r w:rsidRPr="00D867D6">
              <w:rPr>
                <w:sz w:val="24"/>
                <w:szCs w:val="24"/>
              </w:rPr>
              <w:t>в том числе:</w:t>
            </w:r>
          </w:p>
        </w:tc>
        <w:tc>
          <w:tcPr>
            <w:tcW w:w="841" w:type="pct"/>
            <w:tcBorders>
              <w:top w:val="single" w:sz="4" w:space="0" w:color="auto"/>
              <w:left w:val="single" w:sz="4" w:space="0" w:color="auto"/>
              <w:bottom w:val="single" w:sz="4" w:space="0" w:color="auto"/>
              <w:right w:val="single" w:sz="4" w:space="0" w:color="auto"/>
            </w:tcBorders>
          </w:tcPr>
          <w:p w14:paraId="2885E9CB"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3466D6E1" w14:textId="77777777" w:rsidR="001C0D22" w:rsidRPr="004C7835" w:rsidRDefault="001C0D22" w:rsidP="001C0D22">
            <w:pPr>
              <w:rPr>
                <w:sz w:val="24"/>
                <w:szCs w:val="24"/>
              </w:rPr>
            </w:pPr>
          </w:p>
        </w:tc>
        <w:tc>
          <w:tcPr>
            <w:tcW w:w="402" w:type="pct"/>
            <w:tcBorders>
              <w:top w:val="single" w:sz="4" w:space="0" w:color="auto"/>
              <w:left w:val="single" w:sz="4" w:space="0" w:color="auto"/>
              <w:bottom w:val="single" w:sz="4" w:space="0" w:color="auto"/>
              <w:right w:val="single" w:sz="4" w:space="0" w:color="auto"/>
            </w:tcBorders>
          </w:tcPr>
          <w:p w14:paraId="684E502D" w14:textId="77777777" w:rsidR="001C0D22" w:rsidRPr="004C7835" w:rsidRDefault="001C0D22" w:rsidP="001C0D22">
            <w:pPr>
              <w:rPr>
                <w:sz w:val="24"/>
                <w:szCs w:val="24"/>
              </w:rPr>
            </w:pPr>
          </w:p>
        </w:tc>
        <w:tc>
          <w:tcPr>
            <w:tcW w:w="306" w:type="pct"/>
            <w:tcBorders>
              <w:top w:val="single" w:sz="4" w:space="0" w:color="auto"/>
              <w:left w:val="single" w:sz="4" w:space="0" w:color="auto"/>
              <w:bottom w:val="single" w:sz="4" w:space="0" w:color="auto"/>
              <w:right w:val="single" w:sz="4" w:space="0" w:color="auto"/>
            </w:tcBorders>
          </w:tcPr>
          <w:p w14:paraId="1F66B168" w14:textId="77777777" w:rsidR="001C0D22" w:rsidRPr="004C7835" w:rsidRDefault="001C0D22" w:rsidP="001C0D22">
            <w:pPr>
              <w:rP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B09B34" w14:textId="77777777" w:rsidR="001C0D22" w:rsidRPr="004C7835" w:rsidRDefault="001C0D22" w:rsidP="001C0D22">
            <w:pPr>
              <w:rPr>
                <w:sz w:val="24"/>
                <w:szCs w:val="24"/>
              </w:rPr>
            </w:pPr>
          </w:p>
        </w:tc>
        <w:tc>
          <w:tcPr>
            <w:tcW w:w="369" w:type="pct"/>
            <w:tcBorders>
              <w:top w:val="single" w:sz="4" w:space="0" w:color="auto"/>
              <w:left w:val="single" w:sz="4" w:space="0" w:color="auto"/>
              <w:bottom w:val="single" w:sz="4" w:space="0" w:color="auto"/>
              <w:right w:val="single" w:sz="4" w:space="0" w:color="auto"/>
            </w:tcBorders>
          </w:tcPr>
          <w:p w14:paraId="2F3EEB1D" w14:textId="77777777" w:rsidR="001C0D22" w:rsidRPr="00D867D6" w:rsidRDefault="001C0D22" w:rsidP="001C0D22">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1BCE8D7B" w14:textId="77777777" w:rsidR="001C0D22" w:rsidRPr="00D867D6" w:rsidRDefault="001C0D22" w:rsidP="001C0D22">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5E166845" w14:textId="77777777" w:rsidR="001C0D22" w:rsidRPr="00D867D6" w:rsidRDefault="001C0D22" w:rsidP="001C0D22">
            <w:pPr>
              <w:rPr>
                <w:sz w:val="24"/>
                <w:szCs w:val="24"/>
              </w:rPr>
            </w:pPr>
          </w:p>
        </w:tc>
      </w:tr>
      <w:tr w:rsidR="001C0D22" w:rsidRPr="00D867D6" w14:paraId="05E9521C"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6968C7EE" w14:textId="77777777" w:rsidR="001C0D22" w:rsidRPr="00D867D6" w:rsidRDefault="001C0D22" w:rsidP="001C0D22">
            <w:pPr>
              <w:jc w:val="both"/>
              <w:rPr>
                <w:sz w:val="24"/>
                <w:szCs w:val="24"/>
              </w:rPr>
            </w:pPr>
            <w:r w:rsidRPr="00D867D6">
              <w:rPr>
                <w:sz w:val="24"/>
                <w:szCs w:val="24"/>
              </w:rPr>
              <w:t>инвестиции в объекты муниципальной собственности</w:t>
            </w:r>
          </w:p>
        </w:tc>
        <w:tc>
          <w:tcPr>
            <w:tcW w:w="841" w:type="pct"/>
            <w:vMerge w:val="restart"/>
            <w:tcBorders>
              <w:top w:val="single" w:sz="4" w:space="0" w:color="auto"/>
              <w:left w:val="single" w:sz="4" w:space="0" w:color="auto"/>
              <w:bottom w:val="single" w:sz="4" w:space="0" w:color="auto"/>
              <w:right w:val="single" w:sz="4" w:space="0" w:color="auto"/>
            </w:tcBorders>
          </w:tcPr>
          <w:p w14:paraId="73CADEE2"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48D573BF" w14:textId="77777777" w:rsidR="001C0D22" w:rsidRPr="004C7835" w:rsidRDefault="001C0D22" w:rsidP="001C0D22">
            <w:pPr>
              <w:rPr>
                <w:sz w:val="24"/>
                <w:szCs w:val="24"/>
              </w:rPr>
            </w:pPr>
            <w:r w:rsidRPr="004C783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3FC632BD" w14:textId="77777777" w:rsidR="001C0D22" w:rsidRPr="004C7835" w:rsidRDefault="001C0D22" w:rsidP="001C0D22">
            <w:pPr>
              <w:rPr>
                <w:sz w:val="24"/>
                <w:szCs w:val="24"/>
              </w:rPr>
            </w:pPr>
            <w:r w:rsidRPr="004C7835">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31955A06" w14:textId="77777777" w:rsidR="001C0D22" w:rsidRPr="004C7835" w:rsidRDefault="001C0D22" w:rsidP="001C0D22">
            <w:pPr>
              <w:rPr>
                <w:sz w:val="24"/>
                <w:szCs w:val="24"/>
              </w:rPr>
            </w:pPr>
            <w:r w:rsidRPr="004C7835">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49AB5818" w14:textId="77777777" w:rsidR="001C0D22" w:rsidRPr="004C7835" w:rsidRDefault="001C0D22" w:rsidP="001C0D22">
            <w:pPr>
              <w:rPr>
                <w:sz w:val="24"/>
                <w:szCs w:val="24"/>
              </w:rPr>
            </w:pPr>
            <w:r w:rsidRPr="004C7835">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4D5F683C"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02EA5A1"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7894F78A" w14:textId="77777777" w:rsidR="001C0D22" w:rsidRPr="00D867D6" w:rsidRDefault="001C0D22" w:rsidP="001C0D22">
            <w:pPr>
              <w:rPr>
                <w:sz w:val="24"/>
                <w:szCs w:val="24"/>
              </w:rPr>
            </w:pPr>
            <w:r w:rsidRPr="00D867D6">
              <w:rPr>
                <w:sz w:val="24"/>
                <w:szCs w:val="24"/>
              </w:rPr>
              <w:t>0</w:t>
            </w:r>
          </w:p>
        </w:tc>
      </w:tr>
      <w:tr w:rsidR="001C0D22" w:rsidRPr="00D867D6" w14:paraId="091A25AF"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62FFC214"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08C5652B"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17C6C551" w14:textId="77777777" w:rsidR="001C0D22" w:rsidRPr="004C7835" w:rsidRDefault="001C0D22" w:rsidP="001C0D22">
            <w:pPr>
              <w:rPr>
                <w:sz w:val="24"/>
                <w:szCs w:val="24"/>
              </w:rPr>
            </w:pPr>
            <w:r w:rsidRPr="004C783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3F8C6BB9" w14:textId="77777777" w:rsidR="001C0D22" w:rsidRPr="004C7835" w:rsidRDefault="001C0D22" w:rsidP="001C0D22">
            <w:pPr>
              <w:rPr>
                <w:sz w:val="24"/>
                <w:szCs w:val="24"/>
              </w:rPr>
            </w:pPr>
            <w:r w:rsidRPr="004C7835">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090D73FF" w14:textId="77777777" w:rsidR="001C0D22" w:rsidRPr="004C7835" w:rsidRDefault="001C0D22" w:rsidP="001C0D22">
            <w:pPr>
              <w:rPr>
                <w:sz w:val="24"/>
                <w:szCs w:val="24"/>
              </w:rPr>
            </w:pPr>
            <w:r w:rsidRPr="004C7835">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6427C4AB" w14:textId="77777777" w:rsidR="001C0D22" w:rsidRPr="004C7835" w:rsidRDefault="001C0D22" w:rsidP="001C0D22">
            <w:pPr>
              <w:rPr>
                <w:sz w:val="24"/>
                <w:szCs w:val="24"/>
              </w:rPr>
            </w:pPr>
            <w:r w:rsidRPr="004C7835">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64B0B573"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A2DFB1B"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1071E18" w14:textId="77777777" w:rsidR="001C0D22" w:rsidRPr="00D867D6" w:rsidRDefault="001C0D22" w:rsidP="001C0D22">
            <w:pPr>
              <w:rPr>
                <w:sz w:val="24"/>
                <w:szCs w:val="24"/>
              </w:rPr>
            </w:pPr>
            <w:r w:rsidRPr="00D867D6">
              <w:rPr>
                <w:sz w:val="24"/>
                <w:szCs w:val="24"/>
              </w:rPr>
              <w:t>0</w:t>
            </w:r>
          </w:p>
        </w:tc>
      </w:tr>
      <w:tr w:rsidR="001C0D22" w:rsidRPr="00D867D6" w14:paraId="32A5E990"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4B246F6F"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FD3D7E4"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D0E30D4" w14:textId="77777777" w:rsidR="001C0D22" w:rsidRPr="004C7835" w:rsidRDefault="001C0D22" w:rsidP="001C0D22">
            <w:pPr>
              <w:rPr>
                <w:sz w:val="24"/>
                <w:szCs w:val="24"/>
              </w:rPr>
            </w:pPr>
            <w:r w:rsidRPr="004C7835">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7473F72D" w14:textId="77777777" w:rsidR="001C0D22" w:rsidRPr="004C7835" w:rsidRDefault="001C0D22" w:rsidP="001C0D22">
            <w:pPr>
              <w:rPr>
                <w:sz w:val="24"/>
                <w:szCs w:val="24"/>
              </w:rPr>
            </w:pPr>
            <w:r w:rsidRPr="004C7835">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1FDE621A" w14:textId="77777777" w:rsidR="001C0D22" w:rsidRPr="004C7835" w:rsidRDefault="001C0D22" w:rsidP="001C0D22">
            <w:pPr>
              <w:rPr>
                <w:sz w:val="24"/>
                <w:szCs w:val="24"/>
              </w:rPr>
            </w:pPr>
            <w:r w:rsidRPr="004C7835">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31663086" w14:textId="77777777" w:rsidR="001C0D22" w:rsidRPr="004C7835" w:rsidRDefault="001C0D22" w:rsidP="001C0D22">
            <w:pPr>
              <w:rPr>
                <w:sz w:val="24"/>
                <w:szCs w:val="24"/>
              </w:rPr>
            </w:pPr>
            <w:r w:rsidRPr="004C7835">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38605D8C"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3F187AB"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43EE93B9" w14:textId="77777777" w:rsidR="001C0D22" w:rsidRPr="00D867D6" w:rsidRDefault="001C0D22" w:rsidP="001C0D22">
            <w:pPr>
              <w:rPr>
                <w:sz w:val="24"/>
                <w:szCs w:val="24"/>
              </w:rPr>
            </w:pPr>
            <w:r w:rsidRPr="00D867D6">
              <w:rPr>
                <w:sz w:val="24"/>
                <w:szCs w:val="24"/>
              </w:rPr>
              <w:t>0</w:t>
            </w:r>
          </w:p>
        </w:tc>
      </w:tr>
      <w:tr w:rsidR="001C0D22" w:rsidRPr="00D867D6" w14:paraId="30C29678"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21FE0C7C" w14:textId="77777777" w:rsidR="001C0D22" w:rsidRPr="00D867D6" w:rsidRDefault="001C0D22" w:rsidP="001C0D22">
            <w:pPr>
              <w:jc w:val="both"/>
              <w:rPr>
                <w:sz w:val="24"/>
                <w:szCs w:val="24"/>
              </w:rPr>
            </w:pPr>
            <w:r w:rsidRPr="00D867D6">
              <w:rPr>
                <w:sz w:val="24"/>
                <w:szCs w:val="24"/>
              </w:rPr>
              <w:t>прочие расходы</w:t>
            </w:r>
          </w:p>
        </w:tc>
        <w:tc>
          <w:tcPr>
            <w:tcW w:w="841" w:type="pct"/>
            <w:vMerge w:val="restart"/>
            <w:tcBorders>
              <w:top w:val="single" w:sz="4" w:space="0" w:color="auto"/>
              <w:left w:val="single" w:sz="4" w:space="0" w:color="auto"/>
              <w:bottom w:val="single" w:sz="4" w:space="0" w:color="auto"/>
              <w:right w:val="single" w:sz="4" w:space="0" w:color="auto"/>
            </w:tcBorders>
          </w:tcPr>
          <w:p w14:paraId="2A31BC5A"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113913A" w14:textId="77777777" w:rsidR="001C0D22" w:rsidRPr="004C7835" w:rsidRDefault="001C0D22" w:rsidP="001C0D22">
            <w:pPr>
              <w:rPr>
                <w:sz w:val="24"/>
                <w:szCs w:val="24"/>
              </w:rPr>
            </w:pPr>
            <w:r w:rsidRPr="004C783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76B73150" w14:textId="77777777" w:rsidR="001C0D22" w:rsidRPr="004C7835" w:rsidRDefault="001C0D22" w:rsidP="001C0D22">
            <w:pPr>
              <w:rPr>
                <w:sz w:val="24"/>
                <w:szCs w:val="24"/>
              </w:rPr>
            </w:pPr>
            <w:r w:rsidRPr="004C7835">
              <w:rPr>
                <w:sz w:val="24"/>
                <w:szCs w:val="24"/>
              </w:rPr>
              <w:t>333 746,4</w:t>
            </w:r>
          </w:p>
        </w:tc>
        <w:tc>
          <w:tcPr>
            <w:tcW w:w="306" w:type="pct"/>
            <w:tcBorders>
              <w:top w:val="single" w:sz="4" w:space="0" w:color="auto"/>
              <w:left w:val="single" w:sz="4" w:space="0" w:color="auto"/>
              <w:bottom w:val="single" w:sz="4" w:space="0" w:color="auto"/>
              <w:right w:val="single" w:sz="4" w:space="0" w:color="auto"/>
            </w:tcBorders>
            <w:hideMark/>
          </w:tcPr>
          <w:p w14:paraId="6CEBC2B2" w14:textId="77777777" w:rsidR="001C0D22" w:rsidRPr="004C7835" w:rsidRDefault="001C0D22" w:rsidP="001C0D22">
            <w:pPr>
              <w:rPr>
                <w:sz w:val="24"/>
                <w:szCs w:val="24"/>
              </w:rPr>
            </w:pPr>
            <w:r w:rsidRPr="004C7835">
              <w:rPr>
                <w:sz w:val="24"/>
                <w:szCs w:val="24"/>
              </w:rPr>
              <w:t>1 346,2</w:t>
            </w:r>
          </w:p>
          <w:p w14:paraId="2B991197" w14:textId="77777777" w:rsidR="001C0D22" w:rsidRPr="004C7835" w:rsidRDefault="001C0D22" w:rsidP="001C0D22">
            <w:pPr>
              <w:rPr>
                <w:sz w:val="24"/>
                <w:szCs w:val="24"/>
              </w:rPr>
            </w:pPr>
          </w:p>
        </w:tc>
        <w:tc>
          <w:tcPr>
            <w:tcW w:w="417" w:type="pct"/>
            <w:tcBorders>
              <w:top w:val="single" w:sz="4" w:space="0" w:color="auto"/>
              <w:left w:val="single" w:sz="4" w:space="0" w:color="auto"/>
              <w:bottom w:val="single" w:sz="4" w:space="0" w:color="auto"/>
              <w:right w:val="single" w:sz="4" w:space="0" w:color="auto"/>
            </w:tcBorders>
            <w:hideMark/>
          </w:tcPr>
          <w:p w14:paraId="2A448920" w14:textId="77777777" w:rsidR="001C0D22" w:rsidRPr="004C7835" w:rsidRDefault="001C0D22" w:rsidP="001C0D22">
            <w:pPr>
              <w:rPr>
                <w:sz w:val="24"/>
                <w:szCs w:val="24"/>
              </w:rPr>
            </w:pPr>
            <w:r w:rsidRPr="004C7835">
              <w:rPr>
                <w:sz w:val="24"/>
                <w:szCs w:val="24"/>
              </w:rPr>
              <w:t>228 350,0</w:t>
            </w:r>
          </w:p>
        </w:tc>
        <w:tc>
          <w:tcPr>
            <w:tcW w:w="369" w:type="pct"/>
            <w:tcBorders>
              <w:top w:val="single" w:sz="4" w:space="0" w:color="auto"/>
              <w:left w:val="single" w:sz="4" w:space="0" w:color="auto"/>
              <w:bottom w:val="single" w:sz="4" w:space="0" w:color="auto"/>
              <w:right w:val="single" w:sz="4" w:space="0" w:color="auto"/>
            </w:tcBorders>
            <w:hideMark/>
          </w:tcPr>
          <w:p w14:paraId="224D5E1A" w14:textId="77777777" w:rsidR="001C0D22" w:rsidRPr="00D867D6" w:rsidRDefault="001C0D22" w:rsidP="001C0D22">
            <w:pPr>
              <w:rPr>
                <w:sz w:val="24"/>
                <w:szCs w:val="24"/>
              </w:rPr>
            </w:pPr>
            <w:r w:rsidRPr="00D867D6">
              <w:rPr>
                <w:sz w:val="24"/>
                <w:szCs w:val="24"/>
              </w:rPr>
              <w:t>51 787,8</w:t>
            </w:r>
          </w:p>
        </w:tc>
        <w:tc>
          <w:tcPr>
            <w:tcW w:w="371" w:type="pct"/>
            <w:tcBorders>
              <w:top w:val="single" w:sz="4" w:space="0" w:color="auto"/>
              <w:left w:val="single" w:sz="4" w:space="0" w:color="auto"/>
              <w:bottom w:val="single" w:sz="4" w:space="0" w:color="auto"/>
              <w:right w:val="single" w:sz="4" w:space="0" w:color="auto"/>
            </w:tcBorders>
            <w:hideMark/>
          </w:tcPr>
          <w:p w14:paraId="0D1FDE3F" w14:textId="77777777" w:rsidR="001C0D22" w:rsidRPr="00D867D6" w:rsidRDefault="001C0D22" w:rsidP="001C0D22">
            <w:pPr>
              <w:rPr>
                <w:sz w:val="24"/>
                <w:szCs w:val="24"/>
              </w:rPr>
            </w:pPr>
            <w:r w:rsidRPr="00D867D6">
              <w:rPr>
                <w:sz w:val="24"/>
                <w:szCs w:val="24"/>
              </w:rPr>
              <w:t>51 774,4</w:t>
            </w:r>
          </w:p>
        </w:tc>
        <w:tc>
          <w:tcPr>
            <w:tcW w:w="371" w:type="pct"/>
            <w:tcBorders>
              <w:top w:val="single" w:sz="4" w:space="0" w:color="auto"/>
              <w:left w:val="single" w:sz="4" w:space="0" w:color="auto"/>
              <w:bottom w:val="single" w:sz="4" w:space="0" w:color="auto"/>
              <w:right w:val="single" w:sz="4" w:space="0" w:color="auto"/>
            </w:tcBorders>
            <w:hideMark/>
          </w:tcPr>
          <w:p w14:paraId="1A9DBF5A" w14:textId="77777777" w:rsidR="001C0D22" w:rsidRPr="00D867D6" w:rsidRDefault="001C0D22" w:rsidP="001C0D22">
            <w:pPr>
              <w:rPr>
                <w:sz w:val="24"/>
                <w:szCs w:val="24"/>
              </w:rPr>
            </w:pPr>
            <w:r w:rsidRPr="00D867D6">
              <w:rPr>
                <w:sz w:val="24"/>
                <w:szCs w:val="24"/>
              </w:rPr>
              <w:t>488,0</w:t>
            </w:r>
          </w:p>
        </w:tc>
      </w:tr>
      <w:tr w:rsidR="001C0D22" w:rsidRPr="00D867D6" w14:paraId="2E5C46C4"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34134AF8"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32FC99C"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B564462" w14:textId="77777777" w:rsidR="001C0D22" w:rsidRPr="004C7835" w:rsidRDefault="001C0D22" w:rsidP="001C0D22">
            <w:pPr>
              <w:rPr>
                <w:sz w:val="24"/>
                <w:szCs w:val="24"/>
              </w:rPr>
            </w:pPr>
            <w:r w:rsidRPr="004C783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778A2DDA" w14:textId="77777777" w:rsidR="001C0D22" w:rsidRPr="004C7835" w:rsidRDefault="001C0D22" w:rsidP="001C0D22">
            <w:pP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0B0E04A0" w14:textId="77777777" w:rsidR="001C0D22" w:rsidRPr="004C7835" w:rsidRDefault="001C0D22" w:rsidP="001C0D22">
            <w:pP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33D42E7D" w14:textId="77777777" w:rsidR="001C0D22" w:rsidRPr="004C7835" w:rsidRDefault="001C0D22" w:rsidP="001C0D22">
            <w:pP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6E084C5F" w14:textId="77777777" w:rsidR="001C0D22" w:rsidRPr="00D867D6" w:rsidRDefault="001C0D22" w:rsidP="001C0D22">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4F66C5FB" w14:textId="77777777" w:rsidR="001C0D22" w:rsidRPr="00D867D6" w:rsidRDefault="001C0D22" w:rsidP="001C0D22">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34C6168F" w14:textId="77777777" w:rsidR="001C0D22" w:rsidRPr="00D867D6" w:rsidRDefault="001C0D22" w:rsidP="001C0D22">
            <w:pPr>
              <w:rPr>
                <w:sz w:val="24"/>
                <w:szCs w:val="24"/>
              </w:rPr>
            </w:pPr>
            <w:r w:rsidRPr="00D867D6">
              <w:rPr>
                <w:sz w:val="24"/>
                <w:szCs w:val="24"/>
              </w:rPr>
              <w:t>0</w:t>
            </w:r>
          </w:p>
        </w:tc>
      </w:tr>
      <w:tr w:rsidR="001C0D22" w:rsidRPr="00D867D6" w14:paraId="17AE5867"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25138660"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7916DB0D"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CDE7B2E" w14:textId="77777777" w:rsidR="001C0D22" w:rsidRPr="004C7835" w:rsidRDefault="001C0D22" w:rsidP="001C0D22">
            <w:pPr>
              <w:rPr>
                <w:sz w:val="24"/>
                <w:szCs w:val="24"/>
              </w:rPr>
            </w:pPr>
            <w:r w:rsidRPr="004C7835">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7E287E7B" w14:textId="77777777" w:rsidR="001C0D22" w:rsidRPr="004C7835" w:rsidRDefault="001C0D22" w:rsidP="001C0D22">
            <w:pPr>
              <w:rPr>
                <w:sz w:val="24"/>
                <w:szCs w:val="24"/>
              </w:rPr>
            </w:pPr>
            <w:r w:rsidRPr="004C7835">
              <w:rPr>
                <w:sz w:val="24"/>
                <w:szCs w:val="24"/>
              </w:rPr>
              <w:t>333 325,9</w:t>
            </w:r>
          </w:p>
        </w:tc>
        <w:tc>
          <w:tcPr>
            <w:tcW w:w="306" w:type="pct"/>
            <w:tcBorders>
              <w:top w:val="single" w:sz="4" w:space="0" w:color="auto"/>
              <w:left w:val="single" w:sz="4" w:space="0" w:color="auto"/>
              <w:bottom w:val="single" w:sz="4" w:space="0" w:color="auto"/>
              <w:right w:val="single" w:sz="4" w:space="0" w:color="auto"/>
            </w:tcBorders>
            <w:hideMark/>
          </w:tcPr>
          <w:p w14:paraId="72892EBD" w14:textId="77777777" w:rsidR="001C0D22" w:rsidRPr="004C7835" w:rsidRDefault="001C0D22" w:rsidP="001C0D22">
            <w:pPr>
              <w:rPr>
                <w:sz w:val="24"/>
                <w:szCs w:val="24"/>
              </w:rPr>
            </w:pPr>
            <w:r w:rsidRPr="004C7835">
              <w:rPr>
                <w:sz w:val="24"/>
                <w:szCs w:val="24"/>
              </w:rPr>
              <w:t>1 251,2</w:t>
            </w:r>
          </w:p>
        </w:tc>
        <w:tc>
          <w:tcPr>
            <w:tcW w:w="417" w:type="pct"/>
            <w:tcBorders>
              <w:top w:val="single" w:sz="4" w:space="0" w:color="auto"/>
              <w:left w:val="single" w:sz="4" w:space="0" w:color="auto"/>
              <w:bottom w:val="single" w:sz="4" w:space="0" w:color="auto"/>
              <w:right w:val="single" w:sz="4" w:space="0" w:color="auto"/>
            </w:tcBorders>
            <w:hideMark/>
          </w:tcPr>
          <w:p w14:paraId="13D304D2" w14:textId="77777777" w:rsidR="001C0D22" w:rsidRPr="004C7835" w:rsidRDefault="001C0D22" w:rsidP="001C0D22">
            <w:pPr>
              <w:rPr>
                <w:sz w:val="24"/>
                <w:szCs w:val="24"/>
              </w:rPr>
            </w:pPr>
            <w:r w:rsidRPr="004C7835">
              <w:rPr>
                <w:sz w:val="24"/>
                <w:szCs w:val="24"/>
              </w:rPr>
              <w:t>228 237,5</w:t>
            </w:r>
          </w:p>
        </w:tc>
        <w:tc>
          <w:tcPr>
            <w:tcW w:w="369" w:type="pct"/>
            <w:tcBorders>
              <w:top w:val="single" w:sz="4" w:space="0" w:color="auto"/>
              <w:left w:val="single" w:sz="4" w:space="0" w:color="auto"/>
              <w:bottom w:val="single" w:sz="4" w:space="0" w:color="auto"/>
              <w:right w:val="single" w:sz="4" w:space="0" w:color="auto"/>
            </w:tcBorders>
            <w:hideMark/>
          </w:tcPr>
          <w:p w14:paraId="216C9F05" w14:textId="77777777" w:rsidR="001C0D22" w:rsidRPr="00D867D6" w:rsidRDefault="001C0D22" w:rsidP="001C0D22">
            <w:pPr>
              <w:rPr>
                <w:sz w:val="24"/>
                <w:szCs w:val="24"/>
              </w:rPr>
            </w:pPr>
            <w:r w:rsidRPr="00D867D6">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5F1D352B" w14:textId="77777777" w:rsidR="001C0D22" w:rsidRPr="00D867D6" w:rsidRDefault="001C0D22" w:rsidP="001C0D22">
            <w:pPr>
              <w:rPr>
                <w:sz w:val="24"/>
                <w:szCs w:val="24"/>
              </w:rPr>
            </w:pPr>
            <w:r w:rsidRPr="00D867D6">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7E8D8EDB" w14:textId="77777777" w:rsidR="001C0D22" w:rsidRPr="00D867D6" w:rsidRDefault="001C0D22" w:rsidP="001C0D22">
            <w:pPr>
              <w:rPr>
                <w:sz w:val="24"/>
                <w:szCs w:val="24"/>
              </w:rPr>
            </w:pPr>
            <w:r w:rsidRPr="00D867D6">
              <w:rPr>
                <w:sz w:val="24"/>
                <w:szCs w:val="24"/>
              </w:rPr>
              <w:t>488,0</w:t>
            </w:r>
          </w:p>
        </w:tc>
      </w:tr>
      <w:tr w:rsidR="001C0D22" w:rsidRPr="00D867D6" w14:paraId="7C3ED6F8" w14:textId="77777777" w:rsidTr="00D51E53">
        <w:tc>
          <w:tcPr>
            <w:tcW w:w="1343" w:type="pct"/>
            <w:gridSpan w:val="2"/>
            <w:tcBorders>
              <w:top w:val="single" w:sz="4" w:space="0" w:color="auto"/>
              <w:left w:val="single" w:sz="4" w:space="0" w:color="auto"/>
              <w:bottom w:val="single" w:sz="4" w:space="0" w:color="auto"/>
              <w:right w:val="single" w:sz="4" w:space="0" w:color="auto"/>
            </w:tcBorders>
            <w:hideMark/>
          </w:tcPr>
          <w:p w14:paraId="1682302D" w14:textId="77777777" w:rsidR="001C0D22" w:rsidRPr="00D867D6" w:rsidRDefault="001C0D22" w:rsidP="001C0D22">
            <w:pPr>
              <w:jc w:val="both"/>
              <w:rPr>
                <w:sz w:val="24"/>
                <w:szCs w:val="24"/>
              </w:rPr>
            </w:pPr>
            <w:r w:rsidRPr="00D867D6">
              <w:rPr>
                <w:sz w:val="24"/>
                <w:szCs w:val="24"/>
              </w:rPr>
              <w:t>в том числе:</w:t>
            </w:r>
          </w:p>
        </w:tc>
        <w:tc>
          <w:tcPr>
            <w:tcW w:w="841" w:type="pct"/>
            <w:tcBorders>
              <w:top w:val="single" w:sz="4" w:space="0" w:color="auto"/>
              <w:left w:val="single" w:sz="4" w:space="0" w:color="auto"/>
              <w:bottom w:val="single" w:sz="4" w:space="0" w:color="auto"/>
              <w:right w:val="single" w:sz="4" w:space="0" w:color="auto"/>
            </w:tcBorders>
          </w:tcPr>
          <w:p w14:paraId="1B7EF023"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6FCF349F" w14:textId="77777777" w:rsidR="001C0D22" w:rsidRPr="004C7835" w:rsidRDefault="001C0D22" w:rsidP="001C0D22">
            <w:pPr>
              <w:rPr>
                <w:sz w:val="24"/>
                <w:szCs w:val="24"/>
              </w:rPr>
            </w:pPr>
          </w:p>
        </w:tc>
        <w:tc>
          <w:tcPr>
            <w:tcW w:w="402" w:type="pct"/>
            <w:tcBorders>
              <w:top w:val="single" w:sz="4" w:space="0" w:color="auto"/>
              <w:left w:val="single" w:sz="4" w:space="0" w:color="auto"/>
              <w:bottom w:val="single" w:sz="4" w:space="0" w:color="auto"/>
              <w:right w:val="single" w:sz="4" w:space="0" w:color="auto"/>
            </w:tcBorders>
          </w:tcPr>
          <w:p w14:paraId="7B22A3A8" w14:textId="77777777" w:rsidR="001C0D22" w:rsidRPr="004C7835" w:rsidRDefault="001C0D22" w:rsidP="001C0D22">
            <w:pPr>
              <w:rPr>
                <w:sz w:val="24"/>
                <w:szCs w:val="24"/>
              </w:rPr>
            </w:pPr>
          </w:p>
        </w:tc>
        <w:tc>
          <w:tcPr>
            <w:tcW w:w="306" w:type="pct"/>
            <w:tcBorders>
              <w:top w:val="single" w:sz="4" w:space="0" w:color="auto"/>
              <w:left w:val="single" w:sz="4" w:space="0" w:color="auto"/>
              <w:bottom w:val="single" w:sz="4" w:space="0" w:color="auto"/>
              <w:right w:val="single" w:sz="4" w:space="0" w:color="auto"/>
            </w:tcBorders>
          </w:tcPr>
          <w:p w14:paraId="7AED5372" w14:textId="77777777" w:rsidR="001C0D22" w:rsidRPr="004C7835" w:rsidRDefault="001C0D22" w:rsidP="001C0D22">
            <w:pPr>
              <w:rP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A74082" w14:textId="77777777" w:rsidR="001C0D22" w:rsidRPr="004C7835" w:rsidRDefault="001C0D22" w:rsidP="001C0D22">
            <w:pPr>
              <w:rPr>
                <w:sz w:val="24"/>
                <w:szCs w:val="24"/>
              </w:rPr>
            </w:pPr>
          </w:p>
        </w:tc>
        <w:tc>
          <w:tcPr>
            <w:tcW w:w="369" w:type="pct"/>
            <w:tcBorders>
              <w:top w:val="single" w:sz="4" w:space="0" w:color="auto"/>
              <w:left w:val="single" w:sz="4" w:space="0" w:color="auto"/>
              <w:bottom w:val="single" w:sz="4" w:space="0" w:color="auto"/>
              <w:right w:val="single" w:sz="4" w:space="0" w:color="auto"/>
            </w:tcBorders>
          </w:tcPr>
          <w:p w14:paraId="1462C46C" w14:textId="77777777" w:rsidR="001C0D22" w:rsidRPr="00D867D6" w:rsidRDefault="001C0D22" w:rsidP="001C0D22">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2C162D31" w14:textId="77777777" w:rsidR="001C0D22" w:rsidRPr="00D867D6" w:rsidRDefault="001C0D22" w:rsidP="001C0D22">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69D06EFD" w14:textId="77777777" w:rsidR="001C0D22" w:rsidRPr="00D867D6" w:rsidRDefault="001C0D22" w:rsidP="001C0D22">
            <w:pPr>
              <w:rPr>
                <w:sz w:val="24"/>
                <w:szCs w:val="24"/>
              </w:rPr>
            </w:pPr>
          </w:p>
        </w:tc>
      </w:tr>
      <w:tr w:rsidR="001C0D22" w:rsidRPr="00D867D6" w14:paraId="1EE852FC"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11C9D9FD" w14:textId="77777777" w:rsidR="001C0D22" w:rsidRPr="00D867D6" w:rsidRDefault="001C0D22" w:rsidP="001C0D22">
            <w:pPr>
              <w:jc w:val="both"/>
              <w:rPr>
                <w:sz w:val="24"/>
                <w:szCs w:val="24"/>
              </w:rPr>
            </w:pPr>
            <w:r w:rsidRPr="00D867D6">
              <w:rPr>
                <w:sz w:val="24"/>
                <w:szCs w:val="24"/>
              </w:rPr>
              <w:t>ответственный исполнитель: управление экологии, природопользования, земельных ресурсов, по жилищным вопросам и муниципальной собственности администрации района</w:t>
            </w:r>
          </w:p>
        </w:tc>
        <w:tc>
          <w:tcPr>
            <w:tcW w:w="841" w:type="pct"/>
            <w:vMerge w:val="restart"/>
            <w:tcBorders>
              <w:top w:val="single" w:sz="4" w:space="0" w:color="auto"/>
              <w:left w:val="single" w:sz="4" w:space="0" w:color="auto"/>
              <w:bottom w:val="single" w:sz="4" w:space="0" w:color="auto"/>
              <w:right w:val="single" w:sz="4" w:space="0" w:color="auto"/>
            </w:tcBorders>
          </w:tcPr>
          <w:p w14:paraId="07BC75FC"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64070B6D" w14:textId="77777777" w:rsidR="001C0D22" w:rsidRPr="004C7835" w:rsidRDefault="001C0D22" w:rsidP="001C0D22">
            <w:pPr>
              <w:rPr>
                <w:sz w:val="24"/>
                <w:szCs w:val="24"/>
              </w:rPr>
            </w:pPr>
            <w:r w:rsidRPr="004C783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7D4E4E5A" w14:textId="77777777" w:rsidR="001C0D22" w:rsidRPr="004C7835" w:rsidRDefault="001C0D22" w:rsidP="001C0D22">
            <w:pP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4020D944" w14:textId="77777777" w:rsidR="001C0D22" w:rsidRPr="004C7835" w:rsidRDefault="001C0D22" w:rsidP="001C0D22">
            <w:pP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473BE83C" w14:textId="77777777" w:rsidR="001C0D22" w:rsidRPr="004C7835" w:rsidRDefault="001C0D22" w:rsidP="001C0D22">
            <w:pP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60491A2A" w14:textId="77777777" w:rsidR="001C0D22" w:rsidRPr="00D867D6" w:rsidRDefault="001C0D22" w:rsidP="001C0D22">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6F7DAB53" w14:textId="77777777" w:rsidR="001C0D22" w:rsidRPr="00D867D6" w:rsidRDefault="001C0D22" w:rsidP="001C0D22">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432288D6" w14:textId="77777777" w:rsidR="001C0D22" w:rsidRPr="00D867D6" w:rsidRDefault="001C0D22" w:rsidP="001C0D22">
            <w:pPr>
              <w:rPr>
                <w:sz w:val="24"/>
                <w:szCs w:val="24"/>
              </w:rPr>
            </w:pPr>
            <w:r w:rsidRPr="00D867D6">
              <w:rPr>
                <w:sz w:val="24"/>
                <w:szCs w:val="24"/>
              </w:rPr>
              <w:t>0</w:t>
            </w:r>
          </w:p>
        </w:tc>
      </w:tr>
      <w:tr w:rsidR="001C0D22" w:rsidRPr="00D867D6" w14:paraId="7E6D8A1A"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51C44DD6"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72EADEBC"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76FC3E4" w14:textId="77777777" w:rsidR="001C0D22" w:rsidRPr="004C7835" w:rsidRDefault="001C0D22" w:rsidP="001C0D22">
            <w:pPr>
              <w:rPr>
                <w:sz w:val="24"/>
                <w:szCs w:val="24"/>
              </w:rPr>
            </w:pPr>
            <w:r w:rsidRPr="004C783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55BAC364" w14:textId="77777777" w:rsidR="001C0D22" w:rsidRPr="004C7835" w:rsidRDefault="001C0D22" w:rsidP="001C0D22">
            <w:pPr>
              <w:rPr>
                <w:sz w:val="24"/>
                <w:szCs w:val="24"/>
              </w:rPr>
            </w:pPr>
            <w:r w:rsidRPr="004C7835">
              <w:rPr>
                <w:sz w:val="24"/>
                <w:szCs w:val="24"/>
              </w:rPr>
              <w:t>420,5</w:t>
            </w:r>
          </w:p>
        </w:tc>
        <w:tc>
          <w:tcPr>
            <w:tcW w:w="306" w:type="pct"/>
            <w:tcBorders>
              <w:top w:val="single" w:sz="4" w:space="0" w:color="auto"/>
              <w:left w:val="single" w:sz="4" w:space="0" w:color="auto"/>
              <w:bottom w:val="single" w:sz="4" w:space="0" w:color="auto"/>
              <w:right w:val="single" w:sz="4" w:space="0" w:color="auto"/>
            </w:tcBorders>
            <w:hideMark/>
          </w:tcPr>
          <w:p w14:paraId="78E6AAB1" w14:textId="77777777" w:rsidR="001C0D22" w:rsidRPr="004C7835" w:rsidRDefault="001C0D22" w:rsidP="001C0D22">
            <w:pPr>
              <w:rPr>
                <w:sz w:val="24"/>
                <w:szCs w:val="24"/>
              </w:rPr>
            </w:pPr>
            <w:r w:rsidRPr="004C783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442F4090" w14:textId="77777777" w:rsidR="001C0D22" w:rsidRPr="004C7835" w:rsidRDefault="001C0D22" w:rsidP="001C0D22">
            <w:pPr>
              <w:rPr>
                <w:sz w:val="24"/>
                <w:szCs w:val="24"/>
              </w:rPr>
            </w:pPr>
            <w:r w:rsidRPr="004C7835">
              <w:rPr>
                <w:sz w:val="24"/>
                <w:szCs w:val="24"/>
              </w:rPr>
              <w:t>112,5</w:t>
            </w:r>
          </w:p>
        </w:tc>
        <w:tc>
          <w:tcPr>
            <w:tcW w:w="369" w:type="pct"/>
            <w:tcBorders>
              <w:top w:val="single" w:sz="4" w:space="0" w:color="auto"/>
              <w:left w:val="single" w:sz="4" w:space="0" w:color="auto"/>
              <w:bottom w:val="single" w:sz="4" w:space="0" w:color="auto"/>
              <w:right w:val="single" w:sz="4" w:space="0" w:color="auto"/>
            </w:tcBorders>
            <w:hideMark/>
          </w:tcPr>
          <w:p w14:paraId="63CC9C51" w14:textId="77777777" w:rsidR="001C0D22" w:rsidRPr="00D867D6" w:rsidRDefault="001C0D22" w:rsidP="001C0D22">
            <w:pPr>
              <w:rPr>
                <w:sz w:val="24"/>
                <w:szCs w:val="24"/>
              </w:rPr>
            </w:pPr>
            <w:r w:rsidRPr="00D867D6">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3B95BE9F" w14:textId="77777777" w:rsidR="001C0D22" w:rsidRPr="00D867D6" w:rsidRDefault="001C0D22" w:rsidP="001C0D22">
            <w:pPr>
              <w:rPr>
                <w:sz w:val="24"/>
                <w:szCs w:val="24"/>
              </w:rPr>
            </w:pPr>
            <w:r w:rsidRPr="00D867D6">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7ABEA284" w14:textId="77777777" w:rsidR="001C0D22" w:rsidRPr="00D867D6" w:rsidRDefault="001C0D22" w:rsidP="001C0D22">
            <w:pPr>
              <w:rPr>
                <w:sz w:val="24"/>
                <w:szCs w:val="24"/>
              </w:rPr>
            </w:pPr>
            <w:r w:rsidRPr="00D867D6">
              <w:rPr>
                <w:sz w:val="24"/>
                <w:szCs w:val="24"/>
              </w:rPr>
              <w:t>0</w:t>
            </w:r>
          </w:p>
        </w:tc>
      </w:tr>
      <w:tr w:rsidR="001C0D22" w:rsidRPr="00D867D6" w14:paraId="3D857CCD"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4B57F3DE"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08335F32"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5D7C8F2" w14:textId="77777777" w:rsidR="001C0D22" w:rsidRPr="00D867D6" w:rsidRDefault="001C0D22" w:rsidP="001C0D22">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3244C634" w14:textId="77777777" w:rsidR="001C0D22" w:rsidRPr="00D867D6" w:rsidRDefault="001C0D22" w:rsidP="001C0D22">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13748E03"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7978C9C0" w14:textId="77777777" w:rsidR="001C0D22" w:rsidRPr="00D867D6" w:rsidRDefault="001C0D22" w:rsidP="001C0D22">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29E0C197"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E6F74A1"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4DA15DD" w14:textId="77777777" w:rsidR="001C0D22" w:rsidRPr="00D867D6" w:rsidRDefault="001C0D22" w:rsidP="001C0D22">
            <w:pPr>
              <w:rPr>
                <w:sz w:val="24"/>
                <w:szCs w:val="24"/>
              </w:rPr>
            </w:pPr>
            <w:r w:rsidRPr="00D867D6">
              <w:rPr>
                <w:sz w:val="24"/>
                <w:szCs w:val="24"/>
              </w:rPr>
              <w:t>0</w:t>
            </w:r>
          </w:p>
        </w:tc>
      </w:tr>
      <w:tr w:rsidR="001C0D22" w:rsidRPr="00D867D6" w14:paraId="3B79470A"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tcPr>
          <w:p w14:paraId="4511A32F" w14:textId="77777777" w:rsidR="001C0D22" w:rsidRPr="00D867D6" w:rsidRDefault="001C0D22" w:rsidP="001C0D22">
            <w:pPr>
              <w:jc w:val="both"/>
              <w:rPr>
                <w:sz w:val="24"/>
                <w:szCs w:val="24"/>
              </w:rPr>
            </w:pPr>
            <w:r w:rsidRPr="00D867D6">
              <w:rPr>
                <w:sz w:val="24"/>
                <w:szCs w:val="24"/>
              </w:rPr>
              <w:t xml:space="preserve">соисполнитель: </w:t>
            </w:r>
          </w:p>
          <w:p w14:paraId="50AE0C54" w14:textId="77777777" w:rsidR="001C0D22" w:rsidRPr="00D867D6" w:rsidRDefault="001C0D22" w:rsidP="001C0D22">
            <w:pPr>
              <w:jc w:val="both"/>
              <w:rPr>
                <w:sz w:val="24"/>
                <w:szCs w:val="24"/>
              </w:rPr>
            </w:pPr>
            <w:r w:rsidRPr="00D867D6">
              <w:rPr>
                <w:sz w:val="24"/>
                <w:szCs w:val="24"/>
              </w:rPr>
              <w:t>управление культуры и спорта администрации района</w:t>
            </w:r>
          </w:p>
          <w:p w14:paraId="401BCC94" w14:textId="77777777" w:rsidR="001C0D22" w:rsidRPr="00D867D6" w:rsidRDefault="001C0D22" w:rsidP="001C0D22">
            <w:pPr>
              <w:jc w:val="both"/>
              <w:rPr>
                <w:sz w:val="24"/>
                <w:szCs w:val="24"/>
              </w:rPr>
            </w:pPr>
          </w:p>
          <w:p w14:paraId="05843059" w14:textId="77777777" w:rsidR="001C0D22" w:rsidRPr="00D867D6" w:rsidRDefault="001C0D22" w:rsidP="001C0D22">
            <w:pPr>
              <w:jc w:val="both"/>
              <w:rPr>
                <w:sz w:val="24"/>
                <w:szCs w:val="24"/>
              </w:rPr>
            </w:pPr>
          </w:p>
        </w:tc>
        <w:tc>
          <w:tcPr>
            <w:tcW w:w="841" w:type="pct"/>
            <w:vMerge w:val="restart"/>
            <w:tcBorders>
              <w:top w:val="single" w:sz="4" w:space="0" w:color="auto"/>
              <w:left w:val="single" w:sz="4" w:space="0" w:color="auto"/>
              <w:bottom w:val="single" w:sz="4" w:space="0" w:color="auto"/>
              <w:right w:val="single" w:sz="4" w:space="0" w:color="auto"/>
            </w:tcBorders>
          </w:tcPr>
          <w:p w14:paraId="3B3F6CFF" w14:textId="77777777" w:rsidR="001C0D22" w:rsidRPr="00D867D6" w:rsidRDefault="001C0D22" w:rsidP="001C0D22">
            <w:pPr>
              <w:rPr>
                <w:sz w:val="24"/>
                <w:szCs w:val="24"/>
              </w:rPr>
            </w:pPr>
          </w:p>
          <w:p w14:paraId="0B4541FD" w14:textId="77777777" w:rsidR="001C0D22" w:rsidRPr="00D867D6" w:rsidRDefault="001C0D22" w:rsidP="001C0D22">
            <w:pPr>
              <w:rPr>
                <w:sz w:val="24"/>
                <w:szCs w:val="24"/>
              </w:rPr>
            </w:pPr>
          </w:p>
          <w:p w14:paraId="7B014818" w14:textId="77777777" w:rsidR="001C0D22" w:rsidRPr="00D867D6" w:rsidRDefault="001C0D22" w:rsidP="001C0D22">
            <w:pPr>
              <w:rPr>
                <w:sz w:val="24"/>
                <w:szCs w:val="24"/>
              </w:rPr>
            </w:pPr>
          </w:p>
          <w:p w14:paraId="7B37C1F7"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5192DAC" w14:textId="77777777" w:rsidR="001C0D22" w:rsidRPr="00D867D6" w:rsidRDefault="001C0D22" w:rsidP="001C0D22">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51F9EC96" w14:textId="77777777" w:rsidR="001C0D22" w:rsidRPr="00D867D6" w:rsidRDefault="001C0D22" w:rsidP="001C0D22">
            <w:pPr>
              <w:rPr>
                <w:sz w:val="24"/>
                <w:szCs w:val="24"/>
              </w:rPr>
            </w:pPr>
            <w:r w:rsidRPr="00D867D6">
              <w:rPr>
                <w:sz w:val="24"/>
                <w:szCs w:val="24"/>
              </w:rPr>
              <w:t>203,4</w:t>
            </w:r>
          </w:p>
        </w:tc>
        <w:tc>
          <w:tcPr>
            <w:tcW w:w="306" w:type="pct"/>
            <w:tcBorders>
              <w:top w:val="single" w:sz="4" w:space="0" w:color="auto"/>
              <w:left w:val="single" w:sz="4" w:space="0" w:color="auto"/>
              <w:bottom w:val="single" w:sz="4" w:space="0" w:color="auto"/>
              <w:right w:val="single" w:sz="4" w:space="0" w:color="auto"/>
            </w:tcBorders>
            <w:hideMark/>
          </w:tcPr>
          <w:p w14:paraId="7BF60CCE" w14:textId="77777777" w:rsidR="001C0D22" w:rsidRPr="00D867D6" w:rsidRDefault="001C0D22" w:rsidP="001C0D22">
            <w:pPr>
              <w:rPr>
                <w:sz w:val="24"/>
                <w:szCs w:val="24"/>
              </w:rPr>
            </w:pPr>
            <w:r w:rsidRPr="00D867D6">
              <w:rPr>
                <w:sz w:val="24"/>
                <w:szCs w:val="24"/>
              </w:rPr>
              <w:t>22,6</w:t>
            </w:r>
          </w:p>
        </w:tc>
        <w:tc>
          <w:tcPr>
            <w:tcW w:w="417" w:type="pct"/>
            <w:tcBorders>
              <w:top w:val="single" w:sz="4" w:space="0" w:color="auto"/>
              <w:left w:val="single" w:sz="4" w:space="0" w:color="auto"/>
              <w:bottom w:val="single" w:sz="4" w:space="0" w:color="auto"/>
              <w:right w:val="single" w:sz="4" w:space="0" w:color="auto"/>
            </w:tcBorders>
            <w:hideMark/>
          </w:tcPr>
          <w:p w14:paraId="295644A1" w14:textId="77777777" w:rsidR="001C0D22" w:rsidRPr="00D867D6" w:rsidRDefault="001C0D22" w:rsidP="001C0D22">
            <w:pPr>
              <w:rPr>
                <w:sz w:val="24"/>
                <w:szCs w:val="24"/>
              </w:rPr>
            </w:pPr>
            <w:r w:rsidRPr="00D867D6">
              <w:rPr>
                <w:sz w:val="24"/>
                <w:szCs w:val="24"/>
              </w:rPr>
              <w:t>22,6</w:t>
            </w:r>
          </w:p>
        </w:tc>
        <w:tc>
          <w:tcPr>
            <w:tcW w:w="369" w:type="pct"/>
            <w:tcBorders>
              <w:top w:val="single" w:sz="4" w:space="0" w:color="auto"/>
              <w:left w:val="single" w:sz="4" w:space="0" w:color="auto"/>
              <w:bottom w:val="single" w:sz="4" w:space="0" w:color="auto"/>
              <w:right w:val="single" w:sz="4" w:space="0" w:color="auto"/>
            </w:tcBorders>
            <w:hideMark/>
          </w:tcPr>
          <w:p w14:paraId="6D93AFD3" w14:textId="77777777" w:rsidR="001C0D22" w:rsidRPr="00D867D6" w:rsidRDefault="001C0D22" w:rsidP="001C0D22">
            <w:pPr>
              <w:rPr>
                <w:sz w:val="24"/>
                <w:szCs w:val="24"/>
              </w:rPr>
            </w:pPr>
            <w:r w:rsidRPr="00D867D6">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55CD1B9A" w14:textId="77777777" w:rsidR="001C0D22" w:rsidRPr="00D867D6" w:rsidRDefault="001C0D22" w:rsidP="001C0D22">
            <w:pPr>
              <w:rPr>
                <w:sz w:val="24"/>
                <w:szCs w:val="24"/>
              </w:rPr>
            </w:pPr>
            <w:r w:rsidRPr="00D867D6">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38A8B6CA" w14:textId="77777777" w:rsidR="001C0D22" w:rsidRPr="00D867D6" w:rsidRDefault="001C0D22" w:rsidP="001C0D22">
            <w:pPr>
              <w:rPr>
                <w:sz w:val="24"/>
                <w:szCs w:val="24"/>
              </w:rPr>
            </w:pPr>
            <w:r w:rsidRPr="00D867D6">
              <w:rPr>
                <w:sz w:val="24"/>
                <w:szCs w:val="24"/>
              </w:rPr>
              <w:t>113,0</w:t>
            </w:r>
          </w:p>
        </w:tc>
      </w:tr>
      <w:tr w:rsidR="001C0D22" w:rsidRPr="00D867D6" w14:paraId="0539E565"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36A71470"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2C7E34E"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9680048" w14:textId="77777777" w:rsidR="001C0D22" w:rsidRPr="00D867D6" w:rsidRDefault="001C0D22" w:rsidP="001C0D22">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75DF6E92" w14:textId="77777777" w:rsidR="001C0D22" w:rsidRPr="00D867D6" w:rsidRDefault="001C0D22" w:rsidP="001C0D22">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17A1BB85"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32A3A71F" w14:textId="77777777" w:rsidR="001C0D22" w:rsidRPr="00D867D6" w:rsidRDefault="001C0D22" w:rsidP="001C0D22">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4B4F26E1"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36935EAE"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4EA403FD" w14:textId="77777777" w:rsidR="001C0D22" w:rsidRPr="00D867D6" w:rsidRDefault="001C0D22" w:rsidP="001C0D22">
            <w:pPr>
              <w:rPr>
                <w:sz w:val="24"/>
                <w:szCs w:val="24"/>
              </w:rPr>
            </w:pPr>
            <w:r w:rsidRPr="00D867D6">
              <w:rPr>
                <w:sz w:val="24"/>
                <w:szCs w:val="24"/>
              </w:rPr>
              <w:t>0</w:t>
            </w:r>
          </w:p>
        </w:tc>
      </w:tr>
      <w:tr w:rsidR="001C0D22" w:rsidRPr="00D867D6" w14:paraId="274C525B"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1921F70F"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70FCA19"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43C8FE25" w14:textId="77777777" w:rsidR="001C0D22" w:rsidRPr="00D867D6" w:rsidRDefault="001C0D22" w:rsidP="001C0D22">
            <w:pPr>
              <w:rPr>
                <w:sz w:val="24"/>
                <w:szCs w:val="24"/>
              </w:rPr>
            </w:pPr>
            <w:r w:rsidRPr="00D867D6">
              <w:rPr>
                <w:sz w:val="24"/>
                <w:szCs w:val="24"/>
              </w:rPr>
              <w:t>местный бюджет</w:t>
            </w:r>
          </w:p>
          <w:p w14:paraId="10CA9BD9" w14:textId="77777777" w:rsidR="001C0D22" w:rsidRPr="00D867D6" w:rsidRDefault="001C0D22" w:rsidP="001C0D22">
            <w:pPr>
              <w:rPr>
                <w:sz w:val="24"/>
                <w:szCs w:val="24"/>
              </w:rPr>
            </w:pPr>
          </w:p>
          <w:p w14:paraId="47C99578" w14:textId="77777777" w:rsidR="001C0D22" w:rsidRPr="00D867D6" w:rsidRDefault="001C0D22" w:rsidP="001C0D22">
            <w:pPr>
              <w:rPr>
                <w:sz w:val="24"/>
                <w:szCs w:val="24"/>
              </w:rPr>
            </w:pPr>
          </w:p>
        </w:tc>
        <w:tc>
          <w:tcPr>
            <w:tcW w:w="402" w:type="pct"/>
            <w:tcBorders>
              <w:top w:val="single" w:sz="4" w:space="0" w:color="auto"/>
              <w:left w:val="single" w:sz="4" w:space="0" w:color="auto"/>
              <w:bottom w:val="single" w:sz="4" w:space="0" w:color="auto"/>
              <w:right w:val="single" w:sz="4" w:space="0" w:color="auto"/>
            </w:tcBorders>
            <w:hideMark/>
          </w:tcPr>
          <w:p w14:paraId="1B77FAEE" w14:textId="77777777" w:rsidR="001C0D22" w:rsidRPr="00D867D6" w:rsidRDefault="001C0D22" w:rsidP="001C0D22">
            <w:pPr>
              <w:rPr>
                <w:sz w:val="24"/>
                <w:szCs w:val="24"/>
              </w:rPr>
            </w:pPr>
            <w:r w:rsidRPr="00D867D6">
              <w:rPr>
                <w:sz w:val="24"/>
                <w:szCs w:val="24"/>
              </w:rPr>
              <w:t>203,4</w:t>
            </w:r>
          </w:p>
        </w:tc>
        <w:tc>
          <w:tcPr>
            <w:tcW w:w="306" w:type="pct"/>
            <w:tcBorders>
              <w:top w:val="single" w:sz="4" w:space="0" w:color="auto"/>
              <w:left w:val="single" w:sz="4" w:space="0" w:color="auto"/>
              <w:bottom w:val="single" w:sz="4" w:space="0" w:color="auto"/>
              <w:right w:val="single" w:sz="4" w:space="0" w:color="auto"/>
            </w:tcBorders>
            <w:hideMark/>
          </w:tcPr>
          <w:p w14:paraId="64E24A3C" w14:textId="77777777" w:rsidR="001C0D22" w:rsidRPr="00D867D6" w:rsidRDefault="001C0D22" w:rsidP="001C0D22">
            <w:pPr>
              <w:rPr>
                <w:sz w:val="24"/>
                <w:szCs w:val="24"/>
              </w:rPr>
            </w:pPr>
            <w:r w:rsidRPr="00D867D6">
              <w:rPr>
                <w:sz w:val="24"/>
                <w:szCs w:val="24"/>
              </w:rPr>
              <w:t>22,6</w:t>
            </w:r>
          </w:p>
        </w:tc>
        <w:tc>
          <w:tcPr>
            <w:tcW w:w="417" w:type="pct"/>
            <w:tcBorders>
              <w:top w:val="single" w:sz="4" w:space="0" w:color="auto"/>
              <w:left w:val="single" w:sz="4" w:space="0" w:color="auto"/>
              <w:bottom w:val="single" w:sz="4" w:space="0" w:color="auto"/>
              <w:right w:val="single" w:sz="4" w:space="0" w:color="auto"/>
            </w:tcBorders>
            <w:hideMark/>
          </w:tcPr>
          <w:p w14:paraId="5846CE77" w14:textId="77777777" w:rsidR="001C0D22" w:rsidRPr="00D867D6" w:rsidRDefault="001C0D22" w:rsidP="001C0D22">
            <w:pPr>
              <w:rPr>
                <w:sz w:val="24"/>
                <w:szCs w:val="24"/>
              </w:rPr>
            </w:pPr>
            <w:r w:rsidRPr="00D867D6">
              <w:rPr>
                <w:sz w:val="24"/>
                <w:szCs w:val="24"/>
              </w:rPr>
              <w:t>22,6</w:t>
            </w:r>
          </w:p>
        </w:tc>
        <w:tc>
          <w:tcPr>
            <w:tcW w:w="369" w:type="pct"/>
            <w:tcBorders>
              <w:top w:val="single" w:sz="4" w:space="0" w:color="auto"/>
              <w:left w:val="single" w:sz="4" w:space="0" w:color="auto"/>
              <w:bottom w:val="single" w:sz="4" w:space="0" w:color="auto"/>
              <w:right w:val="single" w:sz="4" w:space="0" w:color="auto"/>
            </w:tcBorders>
            <w:hideMark/>
          </w:tcPr>
          <w:p w14:paraId="2F6B8FEF" w14:textId="77777777" w:rsidR="001C0D22" w:rsidRPr="00D867D6" w:rsidRDefault="001C0D22" w:rsidP="001C0D22">
            <w:pPr>
              <w:rPr>
                <w:sz w:val="24"/>
                <w:szCs w:val="24"/>
              </w:rPr>
            </w:pPr>
            <w:r w:rsidRPr="00D867D6">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4C7DA275" w14:textId="77777777" w:rsidR="001C0D22" w:rsidRPr="00D867D6" w:rsidRDefault="001C0D22" w:rsidP="001C0D22">
            <w:pPr>
              <w:rPr>
                <w:sz w:val="24"/>
                <w:szCs w:val="24"/>
              </w:rPr>
            </w:pPr>
            <w:r w:rsidRPr="00D867D6">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0ACE4C28" w14:textId="77777777" w:rsidR="001C0D22" w:rsidRPr="00D867D6" w:rsidRDefault="001C0D22" w:rsidP="001C0D22">
            <w:pPr>
              <w:rPr>
                <w:sz w:val="24"/>
                <w:szCs w:val="24"/>
              </w:rPr>
            </w:pPr>
            <w:r w:rsidRPr="00D867D6">
              <w:rPr>
                <w:sz w:val="24"/>
                <w:szCs w:val="24"/>
              </w:rPr>
              <w:t>113,0</w:t>
            </w:r>
          </w:p>
        </w:tc>
      </w:tr>
      <w:tr w:rsidR="001C0D22" w:rsidRPr="00D867D6" w14:paraId="144975EF"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36002CE6" w14:textId="77777777" w:rsidR="001C0D22" w:rsidRPr="00D867D6" w:rsidRDefault="001C0D22" w:rsidP="001C0D22">
            <w:pPr>
              <w:jc w:val="both"/>
              <w:rPr>
                <w:sz w:val="24"/>
                <w:szCs w:val="24"/>
              </w:rPr>
            </w:pPr>
            <w:r w:rsidRPr="00D867D6">
              <w:rPr>
                <w:sz w:val="24"/>
                <w:szCs w:val="24"/>
              </w:rPr>
              <w:t xml:space="preserve">соисполнитель: </w:t>
            </w:r>
          </w:p>
          <w:p w14:paraId="3FC7441A" w14:textId="77777777" w:rsidR="001C0D22" w:rsidRPr="00D867D6" w:rsidRDefault="001C0D22" w:rsidP="001C0D22">
            <w:pPr>
              <w:jc w:val="both"/>
              <w:rPr>
                <w:sz w:val="24"/>
                <w:szCs w:val="24"/>
              </w:rPr>
            </w:pPr>
            <w:r w:rsidRPr="00D867D6">
              <w:rPr>
                <w:sz w:val="24"/>
                <w:szCs w:val="24"/>
              </w:rPr>
              <w:t>управление образования и молодежной политики администрации района</w:t>
            </w:r>
          </w:p>
        </w:tc>
        <w:tc>
          <w:tcPr>
            <w:tcW w:w="841" w:type="pct"/>
            <w:vMerge w:val="restart"/>
            <w:tcBorders>
              <w:top w:val="single" w:sz="4" w:space="0" w:color="auto"/>
              <w:left w:val="single" w:sz="4" w:space="0" w:color="auto"/>
              <w:bottom w:val="single" w:sz="4" w:space="0" w:color="auto"/>
              <w:right w:val="single" w:sz="4" w:space="0" w:color="auto"/>
            </w:tcBorders>
          </w:tcPr>
          <w:p w14:paraId="5A8C7D66"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AB397BB" w14:textId="77777777" w:rsidR="001C0D22" w:rsidRPr="00D867D6" w:rsidRDefault="001C0D22" w:rsidP="001C0D22">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36D0CD6E" w14:textId="77777777" w:rsidR="001C0D22" w:rsidRPr="00D867D6" w:rsidRDefault="001C0D22" w:rsidP="001C0D22">
            <w:pPr>
              <w:rPr>
                <w:sz w:val="24"/>
                <w:szCs w:val="24"/>
              </w:rPr>
            </w:pPr>
            <w:r w:rsidRPr="00D867D6">
              <w:rPr>
                <w:sz w:val="24"/>
                <w:szCs w:val="24"/>
              </w:rPr>
              <w:t>675,0</w:t>
            </w:r>
          </w:p>
        </w:tc>
        <w:tc>
          <w:tcPr>
            <w:tcW w:w="306" w:type="pct"/>
            <w:tcBorders>
              <w:top w:val="single" w:sz="4" w:space="0" w:color="auto"/>
              <w:left w:val="single" w:sz="4" w:space="0" w:color="auto"/>
              <w:bottom w:val="single" w:sz="4" w:space="0" w:color="auto"/>
              <w:right w:val="single" w:sz="4" w:space="0" w:color="auto"/>
            </w:tcBorders>
            <w:hideMark/>
          </w:tcPr>
          <w:p w14:paraId="0365CF67" w14:textId="77777777" w:rsidR="001C0D22" w:rsidRPr="00D867D6" w:rsidRDefault="001C0D22" w:rsidP="001C0D22">
            <w:pPr>
              <w:rPr>
                <w:sz w:val="24"/>
                <w:szCs w:val="24"/>
              </w:rPr>
            </w:pPr>
            <w:r w:rsidRPr="00D867D6">
              <w:rPr>
                <w:sz w:val="24"/>
                <w:szCs w:val="24"/>
              </w:rPr>
              <w:t>75,0</w:t>
            </w:r>
          </w:p>
        </w:tc>
        <w:tc>
          <w:tcPr>
            <w:tcW w:w="417" w:type="pct"/>
            <w:tcBorders>
              <w:top w:val="single" w:sz="4" w:space="0" w:color="auto"/>
              <w:left w:val="single" w:sz="4" w:space="0" w:color="auto"/>
              <w:bottom w:val="single" w:sz="4" w:space="0" w:color="auto"/>
              <w:right w:val="single" w:sz="4" w:space="0" w:color="auto"/>
            </w:tcBorders>
            <w:hideMark/>
          </w:tcPr>
          <w:p w14:paraId="73D25F1B" w14:textId="77777777" w:rsidR="001C0D22" w:rsidRPr="00D867D6" w:rsidRDefault="001C0D22" w:rsidP="001C0D22">
            <w:pPr>
              <w:rPr>
                <w:sz w:val="24"/>
                <w:szCs w:val="24"/>
              </w:rPr>
            </w:pPr>
            <w:r w:rsidRPr="00D867D6">
              <w:rPr>
                <w:sz w:val="24"/>
                <w:szCs w:val="24"/>
              </w:rPr>
              <w:t>75,0</w:t>
            </w:r>
          </w:p>
        </w:tc>
        <w:tc>
          <w:tcPr>
            <w:tcW w:w="369" w:type="pct"/>
            <w:tcBorders>
              <w:top w:val="single" w:sz="4" w:space="0" w:color="auto"/>
              <w:left w:val="single" w:sz="4" w:space="0" w:color="auto"/>
              <w:bottom w:val="single" w:sz="4" w:space="0" w:color="auto"/>
              <w:right w:val="single" w:sz="4" w:space="0" w:color="auto"/>
            </w:tcBorders>
            <w:hideMark/>
          </w:tcPr>
          <w:p w14:paraId="689793F4" w14:textId="77777777" w:rsidR="001C0D22" w:rsidRPr="00D867D6" w:rsidRDefault="001C0D22" w:rsidP="001C0D22">
            <w:pPr>
              <w:rPr>
                <w:sz w:val="24"/>
                <w:szCs w:val="24"/>
              </w:rPr>
            </w:pPr>
            <w:r w:rsidRPr="00D867D6">
              <w:rPr>
                <w:sz w:val="24"/>
                <w:szCs w:val="24"/>
              </w:rPr>
              <w:t>75,0</w:t>
            </w:r>
          </w:p>
        </w:tc>
        <w:tc>
          <w:tcPr>
            <w:tcW w:w="371" w:type="pct"/>
            <w:tcBorders>
              <w:top w:val="single" w:sz="4" w:space="0" w:color="auto"/>
              <w:left w:val="single" w:sz="4" w:space="0" w:color="auto"/>
              <w:bottom w:val="single" w:sz="4" w:space="0" w:color="auto"/>
              <w:right w:val="single" w:sz="4" w:space="0" w:color="auto"/>
            </w:tcBorders>
            <w:hideMark/>
          </w:tcPr>
          <w:p w14:paraId="1A13EF4E" w14:textId="77777777" w:rsidR="001C0D22" w:rsidRPr="00D867D6" w:rsidRDefault="001C0D22" w:rsidP="001C0D22">
            <w:pPr>
              <w:rPr>
                <w:sz w:val="24"/>
                <w:szCs w:val="24"/>
              </w:rPr>
            </w:pPr>
            <w:r w:rsidRPr="00D867D6">
              <w:rPr>
                <w:sz w:val="24"/>
                <w:szCs w:val="24"/>
              </w:rPr>
              <w:t>75,0</w:t>
            </w:r>
          </w:p>
        </w:tc>
        <w:tc>
          <w:tcPr>
            <w:tcW w:w="371" w:type="pct"/>
            <w:tcBorders>
              <w:top w:val="single" w:sz="4" w:space="0" w:color="auto"/>
              <w:left w:val="single" w:sz="4" w:space="0" w:color="auto"/>
              <w:bottom w:val="single" w:sz="4" w:space="0" w:color="auto"/>
              <w:right w:val="single" w:sz="4" w:space="0" w:color="auto"/>
            </w:tcBorders>
            <w:hideMark/>
          </w:tcPr>
          <w:p w14:paraId="09D039E3" w14:textId="77777777" w:rsidR="001C0D22" w:rsidRPr="00D867D6" w:rsidRDefault="001C0D22" w:rsidP="001C0D22">
            <w:pPr>
              <w:rPr>
                <w:sz w:val="24"/>
                <w:szCs w:val="24"/>
              </w:rPr>
            </w:pPr>
            <w:r w:rsidRPr="00D867D6">
              <w:rPr>
                <w:sz w:val="24"/>
                <w:szCs w:val="24"/>
              </w:rPr>
              <w:t>375,0</w:t>
            </w:r>
          </w:p>
        </w:tc>
      </w:tr>
      <w:tr w:rsidR="001C0D22" w:rsidRPr="00D867D6" w14:paraId="3756554B" w14:textId="77777777" w:rsidTr="00D51E53">
        <w:tc>
          <w:tcPr>
            <w:tcW w:w="1343" w:type="pct"/>
            <w:gridSpan w:val="2"/>
            <w:vMerge/>
            <w:tcBorders>
              <w:top w:val="single" w:sz="4" w:space="0" w:color="auto"/>
              <w:left w:val="single" w:sz="4" w:space="0" w:color="auto"/>
              <w:bottom w:val="single" w:sz="4" w:space="0" w:color="auto"/>
              <w:right w:val="single" w:sz="4" w:space="0" w:color="auto"/>
            </w:tcBorders>
            <w:hideMark/>
          </w:tcPr>
          <w:p w14:paraId="613E1BB4"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6B9A5FA"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B213CA4" w14:textId="77777777" w:rsidR="001C0D22" w:rsidRPr="00D867D6" w:rsidRDefault="001C0D22" w:rsidP="001C0D22">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05202ABC" w14:textId="77777777" w:rsidR="001C0D22" w:rsidRPr="00D867D6" w:rsidRDefault="001C0D22" w:rsidP="001C0D22">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3E1428E4"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26718E51" w14:textId="77777777" w:rsidR="001C0D22" w:rsidRPr="00D867D6" w:rsidRDefault="001C0D22" w:rsidP="001C0D22">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6D6D8AF2"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1E7857BC"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9CA777B" w14:textId="77777777" w:rsidR="001C0D22" w:rsidRPr="00D867D6" w:rsidRDefault="001C0D22" w:rsidP="001C0D22">
            <w:pPr>
              <w:rPr>
                <w:sz w:val="24"/>
                <w:szCs w:val="24"/>
              </w:rPr>
            </w:pPr>
            <w:r w:rsidRPr="00D867D6">
              <w:rPr>
                <w:sz w:val="24"/>
                <w:szCs w:val="24"/>
              </w:rPr>
              <w:t>0</w:t>
            </w:r>
          </w:p>
        </w:tc>
      </w:tr>
      <w:tr w:rsidR="001C0D22" w:rsidRPr="00D867D6" w14:paraId="14C5EA16" w14:textId="77777777" w:rsidTr="00D51E53">
        <w:tc>
          <w:tcPr>
            <w:tcW w:w="1343" w:type="pct"/>
            <w:gridSpan w:val="2"/>
            <w:vMerge/>
            <w:tcBorders>
              <w:top w:val="single" w:sz="4" w:space="0" w:color="auto"/>
              <w:left w:val="single" w:sz="4" w:space="0" w:color="auto"/>
              <w:bottom w:val="single" w:sz="4" w:space="0" w:color="auto"/>
              <w:right w:val="single" w:sz="4" w:space="0" w:color="auto"/>
            </w:tcBorders>
            <w:hideMark/>
          </w:tcPr>
          <w:p w14:paraId="0612ED26"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F20888C"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E23301C" w14:textId="77777777" w:rsidR="001C0D22" w:rsidRPr="00D867D6" w:rsidRDefault="001C0D22" w:rsidP="001C0D22">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66F9866D" w14:textId="77777777" w:rsidR="001C0D22" w:rsidRPr="00D867D6" w:rsidRDefault="001C0D22" w:rsidP="001C0D22">
            <w:pPr>
              <w:rPr>
                <w:sz w:val="24"/>
                <w:szCs w:val="24"/>
              </w:rPr>
            </w:pPr>
            <w:r w:rsidRPr="00D867D6">
              <w:rPr>
                <w:sz w:val="24"/>
                <w:szCs w:val="24"/>
              </w:rPr>
              <w:t>675,0</w:t>
            </w:r>
          </w:p>
        </w:tc>
        <w:tc>
          <w:tcPr>
            <w:tcW w:w="306" w:type="pct"/>
            <w:tcBorders>
              <w:top w:val="single" w:sz="4" w:space="0" w:color="auto"/>
              <w:left w:val="single" w:sz="4" w:space="0" w:color="auto"/>
              <w:bottom w:val="single" w:sz="4" w:space="0" w:color="auto"/>
              <w:right w:val="single" w:sz="4" w:space="0" w:color="auto"/>
            </w:tcBorders>
            <w:hideMark/>
          </w:tcPr>
          <w:p w14:paraId="0DA6DECA" w14:textId="77777777" w:rsidR="001C0D22" w:rsidRPr="00D867D6" w:rsidRDefault="001C0D22" w:rsidP="001C0D22">
            <w:pPr>
              <w:rPr>
                <w:sz w:val="24"/>
                <w:szCs w:val="24"/>
              </w:rPr>
            </w:pPr>
            <w:r w:rsidRPr="00D867D6">
              <w:rPr>
                <w:sz w:val="24"/>
                <w:szCs w:val="24"/>
              </w:rPr>
              <w:t>75,0</w:t>
            </w:r>
          </w:p>
        </w:tc>
        <w:tc>
          <w:tcPr>
            <w:tcW w:w="417" w:type="pct"/>
            <w:tcBorders>
              <w:top w:val="single" w:sz="4" w:space="0" w:color="auto"/>
              <w:left w:val="single" w:sz="4" w:space="0" w:color="auto"/>
              <w:bottom w:val="single" w:sz="4" w:space="0" w:color="auto"/>
              <w:right w:val="single" w:sz="4" w:space="0" w:color="auto"/>
            </w:tcBorders>
            <w:hideMark/>
          </w:tcPr>
          <w:p w14:paraId="55BDA108" w14:textId="77777777" w:rsidR="001C0D22" w:rsidRPr="00D867D6" w:rsidRDefault="001C0D22" w:rsidP="001C0D22">
            <w:pPr>
              <w:rPr>
                <w:sz w:val="24"/>
                <w:szCs w:val="24"/>
              </w:rPr>
            </w:pPr>
            <w:r w:rsidRPr="00D867D6">
              <w:rPr>
                <w:sz w:val="24"/>
                <w:szCs w:val="24"/>
              </w:rPr>
              <w:t>75,0</w:t>
            </w:r>
          </w:p>
        </w:tc>
        <w:tc>
          <w:tcPr>
            <w:tcW w:w="369" w:type="pct"/>
            <w:tcBorders>
              <w:top w:val="single" w:sz="4" w:space="0" w:color="auto"/>
              <w:left w:val="single" w:sz="4" w:space="0" w:color="auto"/>
              <w:bottom w:val="single" w:sz="4" w:space="0" w:color="auto"/>
              <w:right w:val="single" w:sz="4" w:space="0" w:color="auto"/>
            </w:tcBorders>
            <w:hideMark/>
          </w:tcPr>
          <w:p w14:paraId="66D78BD7" w14:textId="77777777" w:rsidR="001C0D22" w:rsidRPr="00D867D6" w:rsidRDefault="001C0D22" w:rsidP="001C0D22">
            <w:pPr>
              <w:rPr>
                <w:sz w:val="24"/>
                <w:szCs w:val="24"/>
              </w:rPr>
            </w:pPr>
            <w:r w:rsidRPr="00D867D6">
              <w:rPr>
                <w:sz w:val="24"/>
                <w:szCs w:val="24"/>
              </w:rPr>
              <w:t>75,0</w:t>
            </w:r>
          </w:p>
        </w:tc>
        <w:tc>
          <w:tcPr>
            <w:tcW w:w="371" w:type="pct"/>
            <w:tcBorders>
              <w:top w:val="single" w:sz="4" w:space="0" w:color="auto"/>
              <w:left w:val="single" w:sz="4" w:space="0" w:color="auto"/>
              <w:bottom w:val="single" w:sz="4" w:space="0" w:color="auto"/>
              <w:right w:val="single" w:sz="4" w:space="0" w:color="auto"/>
            </w:tcBorders>
            <w:hideMark/>
          </w:tcPr>
          <w:p w14:paraId="761CB26F" w14:textId="77777777" w:rsidR="001C0D22" w:rsidRPr="00D867D6" w:rsidRDefault="001C0D22" w:rsidP="001C0D22">
            <w:pPr>
              <w:rPr>
                <w:sz w:val="24"/>
                <w:szCs w:val="24"/>
              </w:rPr>
            </w:pPr>
            <w:r w:rsidRPr="00D867D6">
              <w:rPr>
                <w:sz w:val="24"/>
                <w:szCs w:val="24"/>
              </w:rPr>
              <w:t>75,0</w:t>
            </w:r>
          </w:p>
        </w:tc>
        <w:tc>
          <w:tcPr>
            <w:tcW w:w="371" w:type="pct"/>
            <w:tcBorders>
              <w:top w:val="single" w:sz="4" w:space="0" w:color="auto"/>
              <w:left w:val="single" w:sz="4" w:space="0" w:color="auto"/>
              <w:bottom w:val="single" w:sz="4" w:space="0" w:color="auto"/>
              <w:right w:val="single" w:sz="4" w:space="0" w:color="auto"/>
            </w:tcBorders>
            <w:hideMark/>
          </w:tcPr>
          <w:p w14:paraId="45F64BC7" w14:textId="77777777" w:rsidR="001C0D22" w:rsidRPr="00D867D6" w:rsidRDefault="001C0D22" w:rsidP="001C0D22">
            <w:pPr>
              <w:rPr>
                <w:sz w:val="24"/>
                <w:szCs w:val="24"/>
              </w:rPr>
            </w:pPr>
            <w:r w:rsidRPr="00D867D6">
              <w:rPr>
                <w:sz w:val="24"/>
                <w:szCs w:val="24"/>
              </w:rPr>
              <w:t>375,0</w:t>
            </w:r>
          </w:p>
        </w:tc>
      </w:tr>
      <w:tr w:rsidR="001C0D22" w:rsidRPr="00D867D6" w14:paraId="4DFE1A31"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07B20AD6" w14:textId="77777777" w:rsidR="001C0D22" w:rsidRPr="00D867D6" w:rsidRDefault="001C0D22" w:rsidP="001C0D22">
            <w:pPr>
              <w:jc w:val="both"/>
              <w:rPr>
                <w:sz w:val="24"/>
                <w:szCs w:val="24"/>
              </w:rPr>
            </w:pPr>
            <w:r w:rsidRPr="00D867D6">
              <w:rPr>
                <w:sz w:val="24"/>
                <w:szCs w:val="24"/>
              </w:rPr>
              <w:t xml:space="preserve">соисполнитель: </w:t>
            </w:r>
          </w:p>
          <w:p w14:paraId="54567A19" w14:textId="77777777" w:rsidR="001C0D22" w:rsidRPr="00D867D6" w:rsidRDefault="001C0D22" w:rsidP="001C0D22">
            <w:pPr>
              <w:jc w:val="both"/>
              <w:rPr>
                <w:sz w:val="24"/>
                <w:szCs w:val="24"/>
              </w:rPr>
            </w:pPr>
            <w:r w:rsidRPr="00D867D6">
              <w:rPr>
                <w:sz w:val="24"/>
                <w:szCs w:val="24"/>
              </w:rPr>
              <w:t>муниципальное казенное учреждение Нижневартовского района «Управление имущественными и земельными ресурсами»</w:t>
            </w:r>
          </w:p>
        </w:tc>
        <w:tc>
          <w:tcPr>
            <w:tcW w:w="841" w:type="pct"/>
            <w:vMerge w:val="restart"/>
            <w:tcBorders>
              <w:top w:val="single" w:sz="4" w:space="0" w:color="auto"/>
              <w:left w:val="single" w:sz="4" w:space="0" w:color="auto"/>
              <w:bottom w:val="single" w:sz="4" w:space="0" w:color="auto"/>
              <w:right w:val="single" w:sz="4" w:space="0" w:color="auto"/>
            </w:tcBorders>
          </w:tcPr>
          <w:p w14:paraId="1497006E"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FF82C49" w14:textId="77777777" w:rsidR="001C0D22" w:rsidRPr="00D867D6" w:rsidRDefault="001C0D22" w:rsidP="001C0D22">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6EC7F2CA" w14:textId="562E99E8" w:rsidR="001C0D22" w:rsidRPr="00D867D6" w:rsidRDefault="00ED1D87" w:rsidP="001C0D22">
            <w:pPr>
              <w:rPr>
                <w:sz w:val="24"/>
                <w:szCs w:val="24"/>
              </w:rPr>
            </w:pPr>
            <w:r w:rsidRPr="00ED1D87">
              <w:rPr>
                <w:sz w:val="24"/>
                <w:szCs w:val="24"/>
                <w:highlight w:val="yellow"/>
              </w:rPr>
              <w:t>313 458,8</w:t>
            </w:r>
          </w:p>
        </w:tc>
        <w:tc>
          <w:tcPr>
            <w:tcW w:w="306" w:type="pct"/>
            <w:tcBorders>
              <w:top w:val="single" w:sz="4" w:space="0" w:color="auto"/>
              <w:left w:val="single" w:sz="4" w:space="0" w:color="auto"/>
              <w:bottom w:val="single" w:sz="4" w:space="0" w:color="auto"/>
              <w:right w:val="single" w:sz="4" w:space="0" w:color="auto"/>
            </w:tcBorders>
            <w:hideMark/>
          </w:tcPr>
          <w:p w14:paraId="07BA1C68" w14:textId="77777777" w:rsidR="001C0D22" w:rsidRPr="00D867D6" w:rsidRDefault="001C0D22" w:rsidP="001C0D22">
            <w:pPr>
              <w:rPr>
                <w:sz w:val="24"/>
                <w:szCs w:val="24"/>
              </w:rPr>
            </w:pPr>
            <w:r w:rsidRPr="00D867D6">
              <w:rPr>
                <w:sz w:val="24"/>
                <w:szCs w:val="24"/>
              </w:rPr>
              <w:t>1 153,6</w:t>
            </w:r>
          </w:p>
        </w:tc>
        <w:tc>
          <w:tcPr>
            <w:tcW w:w="417" w:type="pct"/>
            <w:tcBorders>
              <w:top w:val="single" w:sz="4" w:space="0" w:color="auto"/>
              <w:left w:val="single" w:sz="4" w:space="0" w:color="auto"/>
              <w:bottom w:val="single" w:sz="4" w:space="0" w:color="auto"/>
              <w:right w:val="single" w:sz="4" w:space="0" w:color="auto"/>
            </w:tcBorders>
            <w:hideMark/>
          </w:tcPr>
          <w:p w14:paraId="09E0805A" w14:textId="244DBDDE" w:rsidR="001C0D22" w:rsidRPr="00D867D6" w:rsidRDefault="00ED1D87" w:rsidP="001C0D22">
            <w:pPr>
              <w:rPr>
                <w:sz w:val="24"/>
                <w:szCs w:val="24"/>
              </w:rPr>
            </w:pPr>
            <w:r w:rsidRPr="00ED1D87">
              <w:rPr>
                <w:sz w:val="24"/>
                <w:szCs w:val="24"/>
                <w:highlight w:val="yellow"/>
              </w:rPr>
              <w:t>209 151,2</w:t>
            </w:r>
          </w:p>
        </w:tc>
        <w:tc>
          <w:tcPr>
            <w:tcW w:w="369" w:type="pct"/>
            <w:tcBorders>
              <w:top w:val="single" w:sz="4" w:space="0" w:color="auto"/>
              <w:left w:val="single" w:sz="4" w:space="0" w:color="auto"/>
              <w:bottom w:val="single" w:sz="4" w:space="0" w:color="auto"/>
              <w:right w:val="single" w:sz="4" w:space="0" w:color="auto"/>
            </w:tcBorders>
            <w:hideMark/>
          </w:tcPr>
          <w:p w14:paraId="04A8A383" w14:textId="77777777" w:rsidR="001C0D22" w:rsidRPr="00D867D6" w:rsidRDefault="001C0D22" w:rsidP="001C0D22">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54958F83" w14:textId="77777777" w:rsidR="001C0D22" w:rsidRPr="00D867D6" w:rsidRDefault="001C0D22" w:rsidP="001C0D22">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08AF73E7" w14:textId="77777777" w:rsidR="001C0D22" w:rsidRPr="00D867D6" w:rsidRDefault="001C0D22" w:rsidP="001C0D22">
            <w:pPr>
              <w:rPr>
                <w:sz w:val="24"/>
                <w:szCs w:val="24"/>
              </w:rPr>
            </w:pPr>
            <w:r w:rsidRPr="00D867D6">
              <w:rPr>
                <w:sz w:val="24"/>
                <w:szCs w:val="24"/>
              </w:rPr>
              <w:t>0</w:t>
            </w:r>
          </w:p>
        </w:tc>
      </w:tr>
      <w:tr w:rsidR="001C0D22" w:rsidRPr="00D867D6" w14:paraId="66CB8368"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283FA943"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D4D328D"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5992271" w14:textId="77777777" w:rsidR="001C0D22" w:rsidRPr="00D867D6" w:rsidRDefault="001C0D22" w:rsidP="001C0D22">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5ECB0D02" w14:textId="77777777" w:rsidR="001C0D22" w:rsidRPr="00D867D6" w:rsidRDefault="001C0D22" w:rsidP="001C0D22">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2EBEFC44"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6FE07DD0" w14:textId="77777777" w:rsidR="001C0D22" w:rsidRPr="00D867D6" w:rsidRDefault="001C0D22" w:rsidP="001C0D22">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12478ED9"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5E3FDF17"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535E6167" w14:textId="77777777" w:rsidR="001C0D22" w:rsidRPr="00D867D6" w:rsidRDefault="001C0D22" w:rsidP="001C0D22">
            <w:pPr>
              <w:rPr>
                <w:sz w:val="24"/>
                <w:szCs w:val="24"/>
              </w:rPr>
            </w:pPr>
            <w:r w:rsidRPr="00D867D6">
              <w:rPr>
                <w:sz w:val="24"/>
                <w:szCs w:val="24"/>
              </w:rPr>
              <w:t>0</w:t>
            </w:r>
          </w:p>
        </w:tc>
      </w:tr>
      <w:tr w:rsidR="001C0D22" w:rsidRPr="00D867D6" w14:paraId="4A1ECBAC"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287D2891" w14:textId="77777777" w:rsidR="001C0D22" w:rsidRPr="00D867D6" w:rsidRDefault="001C0D22" w:rsidP="001C0D22">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489F8D9"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1C1C8330" w14:textId="77777777" w:rsidR="001C0D22" w:rsidRPr="00D867D6" w:rsidRDefault="001C0D22" w:rsidP="001C0D22">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0CE18090" w14:textId="119E2D2C" w:rsidR="001C0D22" w:rsidRPr="00D867D6" w:rsidRDefault="00ED1D87" w:rsidP="00ED1D87">
            <w:pPr>
              <w:rPr>
                <w:sz w:val="24"/>
                <w:szCs w:val="24"/>
              </w:rPr>
            </w:pPr>
            <w:r w:rsidRPr="00ED1D87">
              <w:rPr>
                <w:sz w:val="24"/>
                <w:szCs w:val="24"/>
                <w:highlight w:val="yellow"/>
              </w:rPr>
              <w:t>313 458,8</w:t>
            </w:r>
          </w:p>
        </w:tc>
        <w:tc>
          <w:tcPr>
            <w:tcW w:w="306" w:type="pct"/>
            <w:tcBorders>
              <w:top w:val="single" w:sz="4" w:space="0" w:color="auto"/>
              <w:left w:val="single" w:sz="4" w:space="0" w:color="auto"/>
              <w:bottom w:val="single" w:sz="4" w:space="0" w:color="auto"/>
              <w:right w:val="single" w:sz="4" w:space="0" w:color="auto"/>
            </w:tcBorders>
            <w:hideMark/>
          </w:tcPr>
          <w:p w14:paraId="420DC9A9" w14:textId="77777777" w:rsidR="001C0D22" w:rsidRPr="00D867D6" w:rsidRDefault="001C0D22" w:rsidP="001C0D22">
            <w:pPr>
              <w:rPr>
                <w:sz w:val="24"/>
                <w:szCs w:val="24"/>
              </w:rPr>
            </w:pPr>
            <w:r w:rsidRPr="00D867D6">
              <w:rPr>
                <w:sz w:val="24"/>
                <w:szCs w:val="24"/>
              </w:rPr>
              <w:t>1 153,6</w:t>
            </w:r>
          </w:p>
        </w:tc>
        <w:tc>
          <w:tcPr>
            <w:tcW w:w="417" w:type="pct"/>
            <w:tcBorders>
              <w:top w:val="single" w:sz="4" w:space="0" w:color="auto"/>
              <w:left w:val="single" w:sz="4" w:space="0" w:color="auto"/>
              <w:bottom w:val="single" w:sz="4" w:space="0" w:color="auto"/>
              <w:right w:val="single" w:sz="4" w:space="0" w:color="auto"/>
            </w:tcBorders>
            <w:hideMark/>
          </w:tcPr>
          <w:p w14:paraId="25FE3ED3" w14:textId="58E21D91" w:rsidR="001C0D22" w:rsidRPr="00D867D6" w:rsidRDefault="00ED1D87" w:rsidP="00ED1D87">
            <w:pPr>
              <w:rPr>
                <w:sz w:val="24"/>
                <w:szCs w:val="24"/>
              </w:rPr>
            </w:pPr>
            <w:r w:rsidRPr="00ED1D87">
              <w:rPr>
                <w:sz w:val="24"/>
                <w:szCs w:val="24"/>
                <w:highlight w:val="yellow"/>
              </w:rPr>
              <w:t>209 151,2</w:t>
            </w:r>
          </w:p>
        </w:tc>
        <w:tc>
          <w:tcPr>
            <w:tcW w:w="369" w:type="pct"/>
            <w:tcBorders>
              <w:top w:val="single" w:sz="4" w:space="0" w:color="auto"/>
              <w:left w:val="single" w:sz="4" w:space="0" w:color="auto"/>
              <w:bottom w:val="single" w:sz="4" w:space="0" w:color="auto"/>
              <w:right w:val="single" w:sz="4" w:space="0" w:color="auto"/>
            </w:tcBorders>
            <w:hideMark/>
          </w:tcPr>
          <w:p w14:paraId="25BCE3BE" w14:textId="77777777" w:rsidR="001C0D22" w:rsidRPr="00D867D6" w:rsidRDefault="001C0D22" w:rsidP="001C0D22">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5A79C79D" w14:textId="77777777" w:rsidR="001C0D22" w:rsidRPr="00D867D6" w:rsidRDefault="001C0D22" w:rsidP="001C0D22">
            <w:pPr>
              <w:rPr>
                <w:sz w:val="24"/>
                <w:szCs w:val="24"/>
              </w:rPr>
            </w:pPr>
            <w:r w:rsidRPr="00D867D6">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0CEBB8D7" w14:textId="77777777" w:rsidR="001C0D22" w:rsidRPr="00D867D6" w:rsidRDefault="001C0D22" w:rsidP="001C0D22">
            <w:pPr>
              <w:rPr>
                <w:sz w:val="24"/>
                <w:szCs w:val="24"/>
              </w:rPr>
            </w:pPr>
            <w:r w:rsidRPr="00D867D6">
              <w:rPr>
                <w:sz w:val="24"/>
                <w:szCs w:val="24"/>
              </w:rPr>
              <w:t>0</w:t>
            </w:r>
          </w:p>
        </w:tc>
      </w:tr>
      <w:tr w:rsidR="001C0D22" w:rsidRPr="00D867D6" w14:paraId="1B4B2527" w14:textId="77777777" w:rsidTr="00D51E53">
        <w:tc>
          <w:tcPr>
            <w:tcW w:w="1343" w:type="pct"/>
            <w:gridSpan w:val="2"/>
            <w:vMerge w:val="restart"/>
            <w:tcBorders>
              <w:top w:val="single" w:sz="4" w:space="0" w:color="auto"/>
              <w:left w:val="single" w:sz="4" w:space="0" w:color="auto"/>
              <w:right w:val="single" w:sz="4" w:space="0" w:color="auto"/>
            </w:tcBorders>
            <w:shd w:val="clear" w:color="auto" w:fill="auto"/>
          </w:tcPr>
          <w:p w14:paraId="1A786ED6" w14:textId="77777777" w:rsidR="001C0D22" w:rsidRPr="00B9727F" w:rsidRDefault="001C0D22" w:rsidP="00B9727F">
            <w:pPr>
              <w:rPr>
                <w:sz w:val="24"/>
                <w:szCs w:val="24"/>
              </w:rPr>
            </w:pPr>
            <w:r w:rsidRPr="00B9727F">
              <w:rPr>
                <w:sz w:val="24"/>
                <w:szCs w:val="24"/>
              </w:rPr>
              <w:t>соисполнитель:</w:t>
            </w:r>
          </w:p>
          <w:p w14:paraId="1940CA0E" w14:textId="78449588" w:rsidR="00096044" w:rsidRPr="00B9727F" w:rsidRDefault="001C0D22" w:rsidP="00096044">
            <w:pPr>
              <w:rPr>
                <w:sz w:val="24"/>
                <w:szCs w:val="24"/>
                <w:highlight w:val="yellow"/>
              </w:rPr>
            </w:pPr>
            <w:r w:rsidRPr="00B9727F">
              <w:rPr>
                <w:sz w:val="24"/>
                <w:szCs w:val="24"/>
              </w:rPr>
              <w:t>муниципальное казенное учреждение «Управление капитального строительства по застройке Нижневартовского района»</w:t>
            </w:r>
          </w:p>
        </w:tc>
        <w:tc>
          <w:tcPr>
            <w:tcW w:w="841" w:type="pct"/>
            <w:vMerge w:val="restart"/>
            <w:tcBorders>
              <w:top w:val="single" w:sz="4" w:space="0" w:color="auto"/>
              <w:left w:val="single" w:sz="4" w:space="0" w:color="auto"/>
              <w:right w:val="single" w:sz="4" w:space="0" w:color="auto"/>
            </w:tcBorders>
            <w:shd w:val="clear" w:color="auto" w:fill="auto"/>
            <w:vAlign w:val="center"/>
          </w:tcPr>
          <w:p w14:paraId="65944B68"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51DCA33" w14:textId="77777777" w:rsidR="001C0D22" w:rsidRPr="00D867D6" w:rsidRDefault="001C0D22" w:rsidP="001C0D22">
            <w:pPr>
              <w:rPr>
                <w:sz w:val="24"/>
                <w:szCs w:val="24"/>
              </w:rPr>
            </w:pPr>
            <w:r w:rsidRPr="00D867D6">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2E2ABD7" w14:textId="77777777" w:rsidR="001C0D22" w:rsidRPr="00D867D6" w:rsidRDefault="001C0D22" w:rsidP="001C0D22">
            <w:pPr>
              <w:rPr>
                <w:sz w:val="24"/>
                <w:szCs w:val="24"/>
              </w:rPr>
            </w:pPr>
            <w:r w:rsidRPr="00D867D6">
              <w:rPr>
                <w:sz w:val="24"/>
                <w:szCs w:val="24"/>
              </w:rPr>
              <w:t>16 000,0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CE7427B"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EEE2753" w14:textId="77777777" w:rsidR="001C0D22" w:rsidRPr="00D867D6" w:rsidRDefault="001C0D22" w:rsidP="001C0D22">
            <w:pPr>
              <w:rPr>
                <w:sz w:val="24"/>
                <w:szCs w:val="24"/>
              </w:rPr>
            </w:pPr>
            <w:r w:rsidRPr="00D867D6">
              <w:rPr>
                <w:sz w:val="24"/>
                <w:szCs w:val="24"/>
              </w:rPr>
              <w:t>16 000,0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51676F4C"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8258FC7"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24097E9D" w14:textId="77777777" w:rsidR="001C0D22" w:rsidRPr="00D867D6" w:rsidRDefault="001C0D22" w:rsidP="001C0D22">
            <w:pPr>
              <w:rPr>
                <w:sz w:val="24"/>
                <w:szCs w:val="24"/>
              </w:rPr>
            </w:pPr>
            <w:r w:rsidRPr="00D867D6">
              <w:rPr>
                <w:sz w:val="24"/>
                <w:szCs w:val="24"/>
              </w:rPr>
              <w:t>0</w:t>
            </w:r>
          </w:p>
        </w:tc>
      </w:tr>
      <w:tr w:rsidR="001C0D22" w:rsidRPr="00D867D6" w14:paraId="13BFDDA6" w14:textId="77777777" w:rsidTr="00D51E53">
        <w:tc>
          <w:tcPr>
            <w:tcW w:w="1343" w:type="pct"/>
            <w:gridSpan w:val="2"/>
            <w:vMerge/>
            <w:tcBorders>
              <w:left w:val="single" w:sz="4" w:space="0" w:color="auto"/>
              <w:right w:val="single" w:sz="4" w:space="0" w:color="auto"/>
            </w:tcBorders>
            <w:shd w:val="clear" w:color="auto" w:fill="auto"/>
            <w:vAlign w:val="center"/>
          </w:tcPr>
          <w:p w14:paraId="2CDD1406" w14:textId="77777777" w:rsidR="001C0D22" w:rsidRPr="00B9727F" w:rsidRDefault="001C0D22" w:rsidP="001C0D22">
            <w:pPr>
              <w:rPr>
                <w:sz w:val="24"/>
                <w:szCs w:val="24"/>
                <w:highlight w:val="yellow"/>
              </w:rPr>
            </w:pPr>
          </w:p>
        </w:tc>
        <w:tc>
          <w:tcPr>
            <w:tcW w:w="841" w:type="pct"/>
            <w:vMerge/>
            <w:tcBorders>
              <w:left w:val="single" w:sz="4" w:space="0" w:color="auto"/>
              <w:right w:val="single" w:sz="4" w:space="0" w:color="auto"/>
            </w:tcBorders>
            <w:shd w:val="clear" w:color="auto" w:fill="auto"/>
            <w:vAlign w:val="center"/>
          </w:tcPr>
          <w:p w14:paraId="3855EF44"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53C8C950" w14:textId="77777777" w:rsidR="001C0D22" w:rsidRPr="00D867D6" w:rsidRDefault="001C0D22" w:rsidP="001C0D22">
            <w:pPr>
              <w:rPr>
                <w:sz w:val="24"/>
                <w:szCs w:val="24"/>
              </w:rPr>
            </w:pPr>
            <w:r w:rsidRPr="00D867D6">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8DFD216" w14:textId="77777777" w:rsidR="001C0D22" w:rsidRPr="00D867D6" w:rsidRDefault="001C0D22" w:rsidP="001C0D22">
            <w:pPr>
              <w:rPr>
                <w:sz w:val="24"/>
                <w:szCs w:val="24"/>
              </w:rPr>
            </w:pPr>
            <w:r w:rsidRPr="00D867D6">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D8B6F89"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9429092" w14:textId="77777777" w:rsidR="001C0D22" w:rsidRPr="00D867D6" w:rsidRDefault="001C0D22" w:rsidP="001C0D22">
            <w:pPr>
              <w:rPr>
                <w:sz w:val="24"/>
                <w:szCs w:val="24"/>
              </w:rPr>
            </w:pPr>
            <w:r w:rsidRPr="00D867D6">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59B0F48C"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4A291F2"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BC5F11E" w14:textId="77777777" w:rsidR="001C0D22" w:rsidRPr="00D867D6" w:rsidRDefault="001C0D22" w:rsidP="001C0D22">
            <w:pPr>
              <w:rPr>
                <w:sz w:val="24"/>
                <w:szCs w:val="24"/>
              </w:rPr>
            </w:pPr>
            <w:r w:rsidRPr="00D867D6">
              <w:rPr>
                <w:sz w:val="24"/>
                <w:szCs w:val="24"/>
              </w:rPr>
              <w:t>0</w:t>
            </w:r>
          </w:p>
        </w:tc>
      </w:tr>
      <w:tr w:rsidR="001C0D22" w:rsidRPr="00D867D6" w14:paraId="660079F7" w14:textId="77777777" w:rsidTr="00B9727F">
        <w:tc>
          <w:tcPr>
            <w:tcW w:w="1343" w:type="pct"/>
            <w:gridSpan w:val="2"/>
            <w:vMerge/>
            <w:tcBorders>
              <w:left w:val="single" w:sz="4" w:space="0" w:color="auto"/>
              <w:right w:val="single" w:sz="4" w:space="0" w:color="auto"/>
            </w:tcBorders>
            <w:shd w:val="clear" w:color="auto" w:fill="auto"/>
            <w:vAlign w:val="center"/>
          </w:tcPr>
          <w:p w14:paraId="42A6E34D" w14:textId="77777777" w:rsidR="001C0D22" w:rsidRPr="00B9727F" w:rsidRDefault="001C0D22" w:rsidP="001C0D22">
            <w:pPr>
              <w:rPr>
                <w:sz w:val="24"/>
                <w:szCs w:val="24"/>
                <w:highlight w:val="yellow"/>
              </w:rPr>
            </w:pPr>
          </w:p>
        </w:tc>
        <w:tc>
          <w:tcPr>
            <w:tcW w:w="841" w:type="pct"/>
            <w:vMerge/>
            <w:tcBorders>
              <w:left w:val="single" w:sz="4" w:space="0" w:color="auto"/>
              <w:right w:val="single" w:sz="4" w:space="0" w:color="auto"/>
            </w:tcBorders>
            <w:shd w:val="clear" w:color="auto" w:fill="auto"/>
            <w:vAlign w:val="center"/>
          </w:tcPr>
          <w:p w14:paraId="176ACB14" w14:textId="77777777" w:rsidR="001C0D22" w:rsidRPr="00D867D6" w:rsidRDefault="001C0D22" w:rsidP="001C0D22">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76FD8A64" w14:textId="77777777" w:rsidR="001C0D22" w:rsidRPr="00D867D6" w:rsidRDefault="001C0D22" w:rsidP="001C0D22">
            <w:pPr>
              <w:rPr>
                <w:sz w:val="24"/>
                <w:szCs w:val="24"/>
              </w:rPr>
            </w:pPr>
            <w:r w:rsidRPr="00D867D6">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7B30D25" w14:textId="77777777" w:rsidR="001C0D22" w:rsidRPr="00D867D6" w:rsidRDefault="001C0D22" w:rsidP="001C0D22">
            <w:pPr>
              <w:rPr>
                <w:sz w:val="24"/>
                <w:szCs w:val="24"/>
              </w:rPr>
            </w:pPr>
            <w:r w:rsidRPr="00D867D6">
              <w:rPr>
                <w:sz w:val="24"/>
                <w:szCs w:val="24"/>
              </w:rPr>
              <w:t>16 000,0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B0C3729" w14:textId="77777777" w:rsidR="001C0D22" w:rsidRPr="00D867D6" w:rsidRDefault="001C0D22" w:rsidP="001C0D22">
            <w:pPr>
              <w:rPr>
                <w:sz w:val="24"/>
                <w:szCs w:val="24"/>
              </w:rPr>
            </w:pPr>
            <w:r w:rsidRPr="00D867D6">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EACD6F8" w14:textId="77777777" w:rsidR="001C0D22" w:rsidRPr="00D867D6" w:rsidRDefault="001C0D22" w:rsidP="001C0D22">
            <w:pPr>
              <w:rPr>
                <w:sz w:val="24"/>
                <w:szCs w:val="24"/>
              </w:rPr>
            </w:pPr>
            <w:r w:rsidRPr="00D867D6">
              <w:rPr>
                <w:sz w:val="24"/>
                <w:szCs w:val="24"/>
              </w:rPr>
              <w:t>16 000,0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17BFAEFB"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2FA88038" w14:textId="77777777" w:rsidR="001C0D22" w:rsidRPr="00D867D6" w:rsidRDefault="001C0D22" w:rsidP="001C0D22">
            <w:pPr>
              <w:rPr>
                <w:sz w:val="24"/>
                <w:szCs w:val="24"/>
              </w:rPr>
            </w:pPr>
            <w:r w:rsidRPr="00D867D6">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6E4B9E30" w14:textId="77777777" w:rsidR="001C0D22" w:rsidRPr="00D867D6" w:rsidRDefault="001C0D22" w:rsidP="001C0D22">
            <w:pPr>
              <w:rPr>
                <w:sz w:val="24"/>
                <w:szCs w:val="24"/>
              </w:rPr>
            </w:pPr>
            <w:r w:rsidRPr="00D867D6">
              <w:rPr>
                <w:sz w:val="24"/>
                <w:szCs w:val="24"/>
              </w:rPr>
              <w:t>0</w:t>
            </w:r>
          </w:p>
        </w:tc>
      </w:tr>
      <w:tr w:rsidR="00B9727F" w:rsidRPr="00D867D6" w14:paraId="595D263C" w14:textId="77777777" w:rsidTr="00096044">
        <w:tc>
          <w:tcPr>
            <w:tcW w:w="1343" w:type="pct"/>
            <w:gridSpan w:val="2"/>
            <w:vMerge w:val="restart"/>
            <w:tcBorders>
              <w:left w:val="single" w:sz="4" w:space="0" w:color="auto"/>
              <w:right w:val="single" w:sz="4" w:space="0" w:color="auto"/>
            </w:tcBorders>
            <w:shd w:val="clear" w:color="auto" w:fill="auto"/>
          </w:tcPr>
          <w:p w14:paraId="67FA5E9A" w14:textId="0F79906B" w:rsidR="00B9727F" w:rsidRPr="00B9727F" w:rsidRDefault="00B9727F" w:rsidP="00B9727F">
            <w:pPr>
              <w:rPr>
                <w:sz w:val="24"/>
                <w:szCs w:val="24"/>
                <w:highlight w:val="yellow"/>
              </w:rPr>
            </w:pPr>
            <w:r w:rsidRPr="00B9727F">
              <w:rPr>
                <w:sz w:val="24"/>
                <w:szCs w:val="24"/>
                <w:highlight w:val="yellow"/>
              </w:rPr>
              <w:t>соисполнитель: администрация сельского поселения Ваховск</w:t>
            </w:r>
          </w:p>
        </w:tc>
        <w:tc>
          <w:tcPr>
            <w:tcW w:w="841" w:type="pct"/>
            <w:vMerge w:val="restart"/>
            <w:tcBorders>
              <w:left w:val="single" w:sz="4" w:space="0" w:color="auto"/>
              <w:right w:val="single" w:sz="4" w:space="0" w:color="auto"/>
            </w:tcBorders>
            <w:shd w:val="clear" w:color="auto" w:fill="FFFFFF" w:themeFill="background1"/>
          </w:tcPr>
          <w:p w14:paraId="0B0C2FBC" w14:textId="527DA9E2" w:rsidR="00B9727F" w:rsidRPr="00B9727F" w:rsidRDefault="00B9727F" w:rsidP="00B9727F">
            <w:pPr>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6D900773" w14:textId="44F8D0E0" w:rsidR="00B9727F" w:rsidRPr="00B9727F" w:rsidRDefault="00B9727F" w:rsidP="00B9727F">
            <w:pPr>
              <w:rPr>
                <w:sz w:val="24"/>
                <w:szCs w:val="24"/>
                <w:highlight w:val="yellow"/>
              </w:rPr>
            </w:pPr>
            <w:r w:rsidRPr="00B9727F">
              <w:rPr>
                <w:sz w:val="24"/>
                <w:szCs w:val="24"/>
                <w:highlight w:val="yellow"/>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497AC3E8" w14:textId="73853A0A" w:rsidR="00B9727F" w:rsidRPr="00B9727F" w:rsidRDefault="00B9727F" w:rsidP="00B9727F">
            <w:pPr>
              <w:rPr>
                <w:sz w:val="24"/>
                <w:szCs w:val="24"/>
                <w:highlight w:val="yellow"/>
              </w:rPr>
            </w:pPr>
            <w:r w:rsidRPr="00B9727F">
              <w:rPr>
                <w:sz w:val="24"/>
                <w:szCs w:val="24"/>
                <w:highlight w:val="yellow"/>
              </w:rPr>
              <w:t>1 194, 7</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5BA8250" w14:textId="67353A05" w:rsidR="00B9727F" w:rsidRPr="00B9727F" w:rsidRDefault="00B9727F" w:rsidP="00B9727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F25E12C" w14:textId="7205F0CC" w:rsidR="00B9727F" w:rsidRPr="00B9727F" w:rsidRDefault="00B9727F" w:rsidP="00B9727F">
            <w:pPr>
              <w:rPr>
                <w:sz w:val="24"/>
                <w:szCs w:val="24"/>
                <w:highlight w:val="yellow"/>
              </w:rPr>
            </w:pPr>
            <w:r w:rsidRPr="00B9727F">
              <w:rPr>
                <w:sz w:val="24"/>
                <w:szCs w:val="24"/>
                <w:highlight w:val="yellow"/>
              </w:rPr>
              <w:t>1 194, 7</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4B3C31F8" w14:textId="7FFFB46B"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5F55E0E4" w14:textId="0FB96E93"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CA176F2" w14:textId="57D3C110" w:rsidR="00B9727F" w:rsidRPr="00B9727F" w:rsidRDefault="00B9727F" w:rsidP="00B9727F">
            <w:pPr>
              <w:rPr>
                <w:sz w:val="24"/>
                <w:szCs w:val="24"/>
                <w:highlight w:val="yellow"/>
              </w:rPr>
            </w:pPr>
            <w:r w:rsidRPr="00B9727F">
              <w:rPr>
                <w:sz w:val="24"/>
                <w:szCs w:val="24"/>
                <w:highlight w:val="yellow"/>
              </w:rPr>
              <w:t>0</w:t>
            </w:r>
          </w:p>
        </w:tc>
      </w:tr>
      <w:tr w:rsidR="00B9727F" w:rsidRPr="00D867D6" w14:paraId="5E5FA9E2" w14:textId="77777777" w:rsidTr="00B60F83">
        <w:tc>
          <w:tcPr>
            <w:tcW w:w="1343" w:type="pct"/>
            <w:gridSpan w:val="2"/>
            <w:vMerge/>
            <w:tcBorders>
              <w:left w:val="single" w:sz="4" w:space="0" w:color="auto"/>
              <w:right w:val="single" w:sz="4" w:space="0" w:color="auto"/>
            </w:tcBorders>
            <w:shd w:val="clear" w:color="auto" w:fill="auto"/>
            <w:vAlign w:val="center"/>
          </w:tcPr>
          <w:p w14:paraId="16437E7E" w14:textId="77777777" w:rsidR="00B9727F" w:rsidRPr="00B9727F" w:rsidRDefault="00B9727F" w:rsidP="00B9727F">
            <w:pPr>
              <w:rPr>
                <w:sz w:val="24"/>
                <w:szCs w:val="24"/>
                <w:highlight w:val="yellow"/>
              </w:rPr>
            </w:pPr>
          </w:p>
        </w:tc>
        <w:tc>
          <w:tcPr>
            <w:tcW w:w="841" w:type="pct"/>
            <w:vMerge/>
            <w:tcBorders>
              <w:left w:val="single" w:sz="4" w:space="0" w:color="auto"/>
              <w:right w:val="single" w:sz="4" w:space="0" w:color="auto"/>
            </w:tcBorders>
            <w:shd w:val="clear" w:color="auto" w:fill="FFFFFF" w:themeFill="background1"/>
          </w:tcPr>
          <w:p w14:paraId="3658733A" w14:textId="77777777" w:rsidR="00B9727F" w:rsidRPr="00B9727F" w:rsidRDefault="00B9727F" w:rsidP="00B9727F">
            <w:pPr>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7A494E89" w14:textId="1871F0CD" w:rsidR="00B9727F" w:rsidRPr="00B9727F" w:rsidRDefault="00B9727F" w:rsidP="00B9727F">
            <w:pPr>
              <w:rPr>
                <w:sz w:val="24"/>
                <w:szCs w:val="24"/>
                <w:highlight w:val="yellow"/>
              </w:rPr>
            </w:pPr>
            <w:r w:rsidRPr="00B9727F">
              <w:rPr>
                <w:sz w:val="24"/>
                <w:szCs w:val="24"/>
                <w:highlight w:val="yellow"/>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956CF22" w14:textId="71A25D79" w:rsidR="00B9727F" w:rsidRPr="00B9727F" w:rsidRDefault="00B9727F" w:rsidP="00B9727F">
            <w:pPr>
              <w:rPr>
                <w:sz w:val="24"/>
                <w:szCs w:val="24"/>
                <w:highlight w:val="yellow"/>
              </w:rPr>
            </w:pPr>
            <w:r w:rsidRPr="00B9727F">
              <w:rPr>
                <w:sz w:val="24"/>
                <w:szCs w:val="24"/>
                <w:highlight w:val="yellow"/>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425544CF" w14:textId="7CE8E2EA" w:rsidR="00B9727F" w:rsidRPr="00B9727F" w:rsidRDefault="00B9727F" w:rsidP="00B9727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C3DA3E5" w14:textId="0D5623DF" w:rsidR="00B9727F" w:rsidRPr="00B9727F" w:rsidRDefault="00B9727F" w:rsidP="00B9727F">
            <w:pPr>
              <w:rPr>
                <w:sz w:val="24"/>
                <w:szCs w:val="24"/>
                <w:highlight w:val="yellow"/>
              </w:rPr>
            </w:pPr>
            <w:r w:rsidRPr="00B9727F">
              <w:rPr>
                <w:sz w:val="24"/>
                <w:szCs w:val="24"/>
                <w:highlight w:val="yellow"/>
              </w:rPr>
              <w:t>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43C57B35" w14:textId="3CAAD50A"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A147321" w14:textId="00BBAEDD"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4D91686B" w14:textId="3B2FF9AD" w:rsidR="00B9727F" w:rsidRPr="00B9727F" w:rsidRDefault="00B9727F" w:rsidP="00B9727F">
            <w:pPr>
              <w:rPr>
                <w:sz w:val="24"/>
                <w:szCs w:val="24"/>
                <w:highlight w:val="yellow"/>
              </w:rPr>
            </w:pPr>
            <w:r w:rsidRPr="00B9727F">
              <w:rPr>
                <w:sz w:val="24"/>
                <w:szCs w:val="24"/>
                <w:highlight w:val="yellow"/>
              </w:rPr>
              <w:t>0</w:t>
            </w:r>
          </w:p>
        </w:tc>
      </w:tr>
      <w:tr w:rsidR="00B9727F" w:rsidRPr="00D867D6" w14:paraId="66CB31E1" w14:textId="77777777" w:rsidTr="00B60F83">
        <w:tc>
          <w:tcPr>
            <w:tcW w:w="1343" w:type="pct"/>
            <w:gridSpan w:val="2"/>
            <w:vMerge/>
            <w:tcBorders>
              <w:left w:val="single" w:sz="4" w:space="0" w:color="auto"/>
              <w:right w:val="single" w:sz="4" w:space="0" w:color="auto"/>
            </w:tcBorders>
            <w:shd w:val="clear" w:color="auto" w:fill="auto"/>
            <w:vAlign w:val="center"/>
          </w:tcPr>
          <w:p w14:paraId="1AA884B4" w14:textId="77777777" w:rsidR="00B9727F" w:rsidRPr="00B9727F" w:rsidRDefault="00B9727F" w:rsidP="00B9727F">
            <w:pPr>
              <w:rPr>
                <w:sz w:val="24"/>
                <w:szCs w:val="24"/>
                <w:highlight w:val="yellow"/>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4DF79F71" w14:textId="77777777" w:rsidR="00B9727F" w:rsidRPr="00B9727F" w:rsidRDefault="00B9727F" w:rsidP="00B9727F">
            <w:pPr>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2FAC98C7" w14:textId="662FB0A0" w:rsidR="00B9727F" w:rsidRPr="00B9727F" w:rsidRDefault="00B9727F" w:rsidP="00B9727F">
            <w:pPr>
              <w:rPr>
                <w:sz w:val="24"/>
                <w:szCs w:val="24"/>
                <w:highlight w:val="yellow"/>
              </w:rPr>
            </w:pPr>
            <w:r w:rsidRPr="00B9727F">
              <w:rPr>
                <w:sz w:val="24"/>
                <w:szCs w:val="24"/>
                <w:highlight w:val="yellow"/>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B6DE542" w14:textId="44E91697" w:rsidR="00B9727F" w:rsidRPr="00B9727F" w:rsidRDefault="00B9727F" w:rsidP="00B9727F">
            <w:pPr>
              <w:rPr>
                <w:sz w:val="24"/>
                <w:szCs w:val="24"/>
                <w:highlight w:val="yellow"/>
              </w:rPr>
            </w:pPr>
            <w:r w:rsidRPr="00B9727F">
              <w:rPr>
                <w:sz w:val="24"/>
                <w:szCs w:val="24"/>
                <w:highlight w:val="yellow"/>
              </w:rPr>
              <w:t>1 194, 7</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200DC16" w14:textId="3A8A2DD4" w:rsidR="00B9727F" w:rsidRPr="00B9727F" w:rsidRDefault="00B9727F" w:rsidP="00B9727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607F9EE" w14:textId="38DA7EE3" w:rsidR="00B9727F" w:rsidRPr="00B9727F" w:rsidRDefault="00B9727F" w:rsidP="00B9727F">
            <w:pPr>
              <w:rPr>
                <w:sz w:val="24"/>
                <w:szCs w:val="24"/>
                <w:highlight w:val="yellow"/>
              </w:rPr>
            </w:pPr>
            <w:r w:rsidRPr="00B9727F">
              <w:rPr>
                <w:sz w:val="24"/>
                <w:szCs w:val="24"/>
                <w:highlight w:val="yellow"/>
              </w:rPr>
              <w:t>1 194, 7</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3B0BF34E" w14:textId="620CE3FF"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5481DAFD" w14:textId="2393A081"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4BB0C15" w14:textId="718139CB" w:rsidR="00B9727F" w:rsidRPr="00B9727F" w:rsidRDefault="00B9727F" w:rsidP="00B9727F">
            <w:pPr>
              <w:rPr>
                <w:sz w:val="24"/>
                <w:szCs w:val="24"/>
                <w:highlight w:val="yellow"/>
              </w:rPr>
            </w:pPr>
            <w:r w:rsidRPr="00B9727F">
              <w:rPr>
                <w:sz w:val="24"/>
                <w:szCs w:val="24"/>
                <w:highlight w:val="yellow"/>
              </w:rPr>
              <w:t>0</w:t>
            </w:r>
          </w:p>
        </w:tc>
      </w:tr>
      <w:tr w:rsidR="00B9727F" w:rsidRPr="00D867D6" w14:paraId="76E17875" w14:textId="77777777" w:rsidTr="00B60F83">
        <w:tc>
          <w:tcPr>
            <w:tcW w:w="1343" w:type="pct"/>
            <w:gridSpan w:val="2"/>
            <w:vMerge w:val="restart"/>
            <w:tcBorders>
              <w:left w:val="single" w:sz="4" w:space="0" w:color="auto"/>
              <w:right w:val="single" w:sz="4" w:space="0" w:color="auto"/>
            </w:tcBorders>
            <w:shd w:val="clear" w:color="auto" w:fill="auto"/>
          </w:tcPr>
          <w:p w14:paraId="28CCC0A6" w14:textId="081D5CF5" w:rsidR="00B9727F" w:rsidRPr="00B9727F" w:rsidRDefault="00B9727F" w:rsidP="00B9727F">
            <w:pPr>
              <w:rPr>
                <w:sz w:val="24"/>
                <w:szCs w:val="24"/>
                <w:highlight w:val="yellow"/>
              </w:rPr>
            </w:pPr>
            <w:r w:rsidRPr="00B9727F">
              <w:rPr>
                <w:sz w:val="24"/>
                <w:szCs w:val="24"/>
                <w:highlight w:val="yellow"/>
              </w:rPr>
              <w:t>соисполнитель: администрация сельского поселения Ларьяк</w:t>
            </w:r>
          </w:p>
        </w:tc>
        <w:tc>
          <w:tcPr>
            <w:tcW w:w="841" w:type="pct"/>
            <w:vMerge w:val="restart"/>
            <w:tcBorders>
              <w:left w:val="single" w:sz="4" w:space="0" w:color="auto"/>
              <w:right w:val="single" w:sz="4" w:space="0" w:color="auto"/>
            </w:tcBorders>
            <w:shd w:val="clear" w:color="auto" w:fill="FFFFFF" w:themeFill="background1"/>
          </w:tcPr>
          <w:p w14:paraId="5207689C" w14:textId="00C47E2E" w:rsidR="00B9727F" w:rsidRPr="00B9727F" w:rsidRDefault="00B9727F" w:rsidP="00B9727F">
            <w:pPr>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1450D61" w14:textId="2E5FEB27" w:rsidR="00B9727F" w:rsidRPr="00B9727F" w:rsidRDefault="00B9727F" w:rsidP="00B9727F">
            <w:pPr>
              <w:rPr>
                <w:sz w:val="24"/>
                <w:szCs w:val="24"/>
                <w:highlight w:val="yellow"/>
              </w:rPr>
            </w:pPr>
            <w:r w:rsidRPr="00B9727F">
              <w:rPr>
                <w:sz w:val="24"/>
                <w:szCs w:val="24"/>
                <w:highlight w:val="yellow"/>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11EFA82" w14:textId="3D146A89" w:rsidR="00B9727F" w:rsidRPr="00B9727F" w:rsidRDefault="00B9727F" w:rsidP="00B9727F">
            <w:pPr>
              <w:rPr>
                <w:sz w:val="24"/>
                <w:szCs w:val="24"/>
                <w:highlight w:val="yellow"/>
              </w:rPr>
            </w:pPr>
            <w:r w:rsidRPr="00B9727F">
              <w:rPr>
                <w:sz w:val="24"/>
                <w:szCs w:val="24"/>
                <w:highlight w:val="yellow"/>
              </w:rPr>
              <w:t>1 793, 9</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C7D36E1" w14:textId="05932526" w:rsidR="00B9727F" w:rsidRPr="00B9727F" w:rsidRDefault="00B9727F" w:rsidP="00B9727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AAF1906" w14:textId="3B2074FF" w:rsidR="00B9727F" w:rsidRPr="00B9727F" w:rsidRDefault="00B9727F" w:rsidP="00B9727F">
            <w:pPr>
              <w:rPr>
                <w:sz w:val="24"/>
                <w:szCs w:val="24"/>
                <w:highlight w:val="yellow"/>
              </w:rPr>
            </w:pPr>
            <w:r w:rsidRPr="00B9727F">
              <w:rPr>
                <w:sz w:val="24"/>
                <w:szCs w:val="24"/>
                <w:highlight w:val="yellow"/>
              </w:rPr>
              <w:t>1 793, 9</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0A5FD95E" w14:textId="0E7120EE"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A22AAFD" w14:textId="2508FCAA"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3F067C75" w14:textId="64D1D40E" w:rsidR="00B9727F" w:rsidRPr="00B9727F" w:rsidRDefault="00B9727F" w:rsidP="00B9727F">
            <w:pPr>
              <w:rPr>
                <w:sz w:val="24"/>
                <w:szCs w:val="24"/>
                <w:highlight w:val="yellow"/>
              </w:rPr>
            </w:pPr>
            <w:r w:rsidRPr="00B9727F">
              <w:rPr>
                <w:sz w:val="24"/>
                <w:szCs w:val="24"/>
                <w:highlight w:val="yellow"/>
              </w:rPr>
              <w:t>0</w:t>
            </w:r>
          </w:p>
        </w:tc>
      </w:tr>
      <w:tr w:rsidR="00B9727F" w:rsidRPr="00D867D6" w14:paraId="4D74330E" w14:textId="77777777" w:rsidTr="00B9727F">
        <w:tc>
          <w:tcPr>
            <w:tcW w:w="1343" w:type="pct"/>
            <w:gridSpan w:val="2"/>
            <w:vMerge/>
            <w:tcBorders>
              <w:left w:val="single" w:sz="4" w:space="0" w:color="auto"/>
              <w:right w:val="single" w:sz="4" w:space="0" w:color="auto"/>
            </w:tcBorders>
            <w:shd w:val="clear" w:color="auto" w:fill="auto"/>
            <w:vAlign w:val="center"/>
          </w:tcPr>
          <w:p w14:paraId="09F8E6FF" w14:textId="77777777" w:rsidR="00B9727F" w:rsidRPr="00D867D6" w:rsidRDefault="00B9727F" w:rsidP="00B9727F">
            <w:pPr>
              <w:rPr>
                <w:sz w:val="24"/>
                <w:szCs w:val="24"/>
              </w:rPr>
            </w:pPr>
          </w:p>
        </w:tc>
        <w:tc>
          <w:tcPr>
            <w:tcW w:w="841" w:type="pct"/>
            <w:vMerge/>
            <w:tcBorders>
              <w:left w:val="single" w:sz="4" w:space="0" w:color="auto"/>
              <w:right w:val="single" w:sz="4" w:space="0" w:color="auto"/>
            </w:tcBorders>
            <w:shd w:val="clear" w:color="auto" w:fill="auto"/>
            <w:vAlign w:val="center"/>
          </w:tcPr>
          <w:p w14:paraId="2CC26AA0" w14:textId="77777777" w:rsidR="00B9727F" w:rsidRPr="00B9727F" w:rsidRDefault="00B9727F" w:rsidP="00B9727F">
            <w:pPr>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981597D" w14:textId="30CCF49C" w:rsidR="00B9727F" w:rsidRPr="00B9727F" w:rsidRDefault="00B9727F" w:rsidP="00B9727F">
            <w:pPr>
              <w:rPr>
                <w:sz w:val="24"/>
                <w:szCs w:val="24"/>
                <w:highlight w:val="yellow"/>
              </w:rPr>
            </w:pPr>
            <w:r w:rsidRPr="00B9727F">
              <w:rPr>
                <w:sz w:val="24"/>
                <w:szCs w:val="24"/>
                <w:highlight w:val="yellow"/>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3252D053" w14:textId="7904D4C7" w:rsidR="00B9727F" w:rsidRPr="00B9727F" w:rsidRDefault="00B9727F" w:rsidP="00B9727F">
            <w:pPr>
              <w:rPr>
                <w:sz w:val="24"/>
                <w:szCs w:val="24"/>
                <w:highlight w:val="yellow"/>
              </w:rPr>
            </w:pPr>
            <w:r w:rsidRPr="00B9727F">
              <w:rPr>
                <w:sz w:val="24"/>
                <w:szCs w:val="24"/>
                <w:highlight w:val="yellow"/>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E0ED7AC" w14:textId="4963DC6A" w:rsidR="00B9727F" w:rsidRPr="00B9727F" w:rsidRDefault="00B9727F" w:rsidP="00B9727F">
            <w:pPr>
              <w:rPr>
                <w:sz w:val="24"/>
                <w:szCs w:val="24"/>
                <w:highlight w:val="yellow"/>
              </w:rPr>
            </w:pPr>
            <w:r w:rsidRPr="00B9727F">
              <w:rPr>
                <w:sz w:val="24"/>
                <w:szCs w:val="24"/>
                <w:highlight w:val="yellow"/>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A749AF5" w14:textId="170BADBF" w:rsidR="00B9727F" w:rsidRPr="00B9727F" w:rsidRDefault="00B9727F" w:rsidP="00B9727F">
            <w:pPr>
              <w:rPr>
                <w:sz w:val="24"/>
                <w:szCs w:val="24"/>
                <w:highlight w:val="yellow"/>
              </w:rPr>
            </w:pPr>
            <w:r w:rsidRPr="00B9727F">
              <w:rPr>
                <w:sz w:val="24"/>
                <w:szCs w:val="24"/>
                <w:highlight w:val="yellow"/>
              </w:rPr>
              <w:t>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366968B2" w14:textId="361526B1"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4E23747" w14:textId="647A37E1"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56F64A0" w14:textId="3FBE9BF0" w:rsidR="00B9727F" w:rsidRPr="00B9727F" w:rsidRDefault="00B9727F" w:rsidP="00B9727F">
            <w:pPr>
              <w:rPr>
                <w:sz w:val="24"/>
                <w:szCs w:val="24"/>
                <w:highlight w:val="yellow"/>
              </w:rPr>
            </w:pPr>
            <w:r w:rsidRPr="00B9727F">
              <w:rPr>
                <w:sz w:val="24"/>
                <w:szCs w:val="24"/>
                <w:highlight w:val="yellow"/>
              </w:rPr>
              <w:t>0</w:t>
            </w:r>
          </w:p>
        </w:tc>
      </w:tr>
      <w:tr w:rsidR="00B9727F" w:rsidRPr="00D867D6" w14:paraId="172D448A" w14:textId="77777777" w:rsidTr="00B60F83">
        <w:tc>
          <w:tcPr>
            <w:tcW w:w="1343" w:type="pct"/>
            <w:gridSpan w:val="2"/>
            <w:vMerge/>
            <w:tcBorders>
              <w:left w:val="single" w:sz="4" w:space="0" w:color="auto"/>
              <w:bottom w:val="single" w:sz="4" w:space="0" w:color="auto"/>
              <w:right w:val="single" w:sz="4" w:space="0" w:color="auto"/>
            </w:tcBorders>
            <w:shd w:val="clear" w:color="auto" w:fill="auto"/>
            <w:vAlign w:val="center"/>
          </w:tcPr>
          <w:p w14:paraId="462BEEFF" w14:textId="77777777" w:rsidR="00B9727F" w:rsidRPr="00D867D6" w:rsidRDefault="00B9727F" w:rsidP="00B9727F">
            <w:pPr>
              <w:rPr>
                <w:sz w:val="24"/>
                <w:szCs w:val="24"/>
              </w:rPr>
            </w:pPr>
          </w:p>
        </w:tc>
        <w:tc>
          <w:tcPr>
            <w:tcW w:w="841" w:type="pct"/>
            <w:vMerge/>
            <w:tcBorders>
              <w:left w:val="single" w:sz="4" w:space="0" w:color="auto"/>
              <w:bottom w:val="single" w:sz="4" w:space="0" w:color="auto"/>
              <w:right w:val="single" w:sz="4" w:space="0" w:color="auto"/>
            </w:tcBorders>
            <w:shd w:val="clear" w:color="auto" w:fill="auto"/>
            <w:vAlign w:val="center"/>
          </w:tcPr>
          <w:p w14:paraId="1E7C7A91" w14:textId="77777777" w:rsidR="00B9727F" w:rsidRPr="00B9727F" w:rsidRDefault="00B9727F" w:rsidP="00B9727F">
            <w:pPr>
              <w:rPr>
                <w:sz w:val="24"/>
                <w:szCs w:val="24"/>
                <w:highlight w:val="yellow"/>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2876BC8F" w14:textId="41D0DC6A" w:rsidR="00B9727F" w:rsidRPr="00B9727F" w:rsidRDefault="00B9727F" w:rsidP="00B9727F">
            <w:pPr>
              <w:rPr>
                <w:sz w:val="24"/>
                <w:szCs w:val="24"/>
                <w:highlight w:val="yellow"/>
              </w:rPr>
            </w:pPr>
            <w:r w:rsidRPr="00B9727F">
              <w:rPr>
                <w:sz w:val="24"/>
                <w:szCs w:val="24"/>
                <w:highlight w:val="yellow"/>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E2C700C" w14:textId="7AA95237" w:rsidR="00B9727F" w:rsidRPr="00B9727F" w:rsidRDefault="00B9727F" w:rsidP="00B9727F">
            <w:pPr>
              <w:rPr>
                <w:sz w:val="24"/>
                <w:szCs w:val="24"/>
                <w:highlight w:val="yellow"/>
              </w:rPr>
            </w:pPr>
            <w:r w:rsidRPr="00B9727F">
              <w:rPr>
                <w:sz w:val="24"/>
                <w:szCs w:val="24"/>
                <w:highlight w:val="yellow"/>
              </w:rPr>
              <w:t>1 793, 9</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9D35BBE" w14:textId="77777777" w:rsidR="00B9727F" w:rsidRPr="00B9727F" w:rsidRDefault="00B9727F" w:rsidP="00B9727F">
            <w:pPr>
              <w:rPr>
                <w:sz w:val="24"/>
                <w:szCs w:val="24"/>
                <w:highlight w:val="yellow"/>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C736AB3" w14:textId="34C701AD" w:rsidR="00B9727F" w:rsidRPr="00B9727F" w:rsidRDefault="00B9727F" w:rsidP="00B9727F">
            <w:pPr>
              <w:rPr>
                <w:sz w:val="24"/>
                <w:szCs w:val="24"/>
                <w:highlight w:val="yellow"/>
              </w:rPr>
            </w:pPr>
            <w:r w:rsidRPr="00B9727F">
              <w:rPr>
                <w:sz w:val="24"/>
                <w:szCs w:val="24"/>
                <w:highlight w:val="yellow"/>
              </w:rPr>
              <w:t>1 793, 9</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72D15DB2" w14:textId="60C1162B"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65045B7D" w14:textId="6A7C5DD7" w:rsidR="00B9727F" w:rsidRPr="00B9727F" w:rsidRDefault="00B9727F" w:rsidP="00B9727F">
            <w:pPr>
              <w:rPr>
                <w:sz w:val="24"/>
                <w:szCs w:val="24"/>
                <w:highlight w:val="yellow"/>
              </w:rPr>
            </w:pPr>
            <w:r w:rsidRPr="00B9727F">
              <w:rPr>
                <w:sz w:val="24"/>
                <w:szCs w:val="24"/>
                <w:highlight w:val="yellow"/>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336C4EA" w14:textId="4028E25D" w:rsidR="00B9727F" w:rsidRPr="00B9727F" w:rsidRDefault="00B9727F" w:rsidP="00B9727F">
            <w:pPr>
              <w:rPr>
                <w:sz w:val="24"/>
                <w:szCs w:val="24"/>
                <w:highlight w:val="yellow"/>
              </w:rPr>
            </w:pPr>
            <w:r w:rsidRPr="00B9727F">
              <w:rPr>
                <w:sz w:val="24"/>
                <w:szCs w:val="24"/>
                <w:highlight w:val="yellow"/>
              </w:rPr>
              <w:t>0</w:t>
            </w:r>
          </w:p>
        </w:tc>
      </w:tr>
    </w:tbl>
    <w:p w14:paraId="3B53F38A" w14:textId="020C037C" w:rsidR="00D867D6" w:rsidRDefault="00D867D6" w:rsidP="001D1BD3">
      <w:pPr>
        <w:ind w:right="-312"/>
        <w:jc w:val="right"/>
      </w:pPr>
      <w:r w:rsidRPr="00D867D6">
        <w:t>».</w:t>
      </w:r>
      <w:r w:rsidR="001D1BD3">
        <w:t xml:space="preserve"> </w:t>
      </w:r>
    </w:p>
    <w:p w14:paraId="21EE5808" w14:textId="4FB3F649" w:rsidR="00AE5AC2" w:rsidRDefault="00AE5AC2" w:rsidP="001D1BD3">
      <w:pPr>
        <w:ind w:right="-312"/>
        <w:jc w:val="right"/>
      </w:pPr>
    </w:p>
    <w:p w14:paraId="45FC3505" w14:textId="778AED3C" w:rsidR="00AE5AC2" w:rsidRDefault="00AE5AC2">
      <w:r>
        <w:br w:type="page"/>
      </w:r>
    </w:p>
    <w:p w14:paraId="4807E14C" w14:textId="77777777" w:rsidR="00AE5AC2" w:rsidRDefault="00AE5AC2" w:rsidP="001D1BD3">
      <w:pPr>
        <w:ind w:right="-312"/>
        <w:jc w:val="right"/>
        <w:sectPr w:rsidR="00AE5AC2" w:rsidSect="00D867D6">
          <w:pgSz w:w="16840" w:h="11907" w:orient="landscape" w:code="9"/>
          <w:pgMar w:top="1134" w:right="1134" w:bottom="567" w:left="1134" w:header="720" w:footer="720" w:gutter="0"/>
          <w:cols w:space="720"/>
          <w:noEndnote/>
          <w:docGrid w:linePitch="381"/>
        </w:sectPr>
      </w:pPr>
    </w:p>
    <w:p w14:paraId="27BC10A2" w14:textId="24EF4548" w:rsidR="00AE5AC2" w:rsidRDefault="00AE5AC2" w:rsidP="00AE5AC2">
      <w:pPr>
        <w:ind w:right="-312"/>
        <w:jc w:val="center"/>
      </w:pPr>
    </w:p>
    <w:p w14:paraId="74F8BBCE" w14:textId="6724CCDE" w:rsidR="00AE5AC2" w:rsidRDefault="00AE5AC2" w:rsidP="00AE5AC2">
      <w:pPr>
        <w:ind w:right="-312"/>
        <w:jc w:val="center"/>
      </w:pPr>
    </w:p>
    <w:p w14:paraId="09D445CE" w14:textId="5E3D75BB" w:rsidR="00AE5AC2" w:rsidRDefault="00ED43C3" w:rsidP="00AE5AC2">
      <w:pPr>
        <w:ind w:right="-312"/>
        <w:jc w:val="center"/>
      </w:pPr>
      <w:bookmarkStart w:id="3" w:name="_GoBack"/>
      <w:r w:rsidRPr="00ED43C3">
        <w:lastRenderedPageBreak/>
        <w:drawing>
          <wp:inline distT="0" distB="0" distL="0" distR="0" wp14:anchorId="72B99B9C" wp14:editId="5743DEAD">
            <wp:extent cx="6671310" cy="94160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2415" cy="9417610"/>
                    </a:xfrm>
                    <a:prstGeom prst="rect">
                      <a:avLst/>
                    </a:prstGeom>
                    <a:noFill/>
                    <a:ln>
                      <a:noFill/>
                    </a:ln>
                  </pic:spPr>
                </pic:pic>
              </a:graphicData>
            </a:graphic>
          </wp:inline>
        </w:drawing>
      </w:r>
      <w:bookmarkEnd w:id="3"/>
    </w:p>
    <w:p w14:paraId="76DA8077" w14:textId="78C41B38" w:rsidR="00ED43C3" w:rsidRDefault="00ED43C3" w:rsidP="00AE5AC2">
      <w:pPr>
        <w:ind w:right="-312"/>
        <w:jc w:val="center"/>
      </w:pPr>
      <w:r w:rsidRPr="00ED43C3">
        <w:lastRenderedPageBreak/>
        <w:drawing>
          <wp:inline distT="0" distB="0" distL="0" distR="0" wp14:anchorId="173D68D5" wp14:editId="7FE71591">
            <wp:extent cx="6694170" cy="944831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4915" cy="9449368"/>
                    </a:xfrm>
                    <a:prstGeom prst="rect">
                      <a:avLst/>
                    </a:prstGeom>
                    <a:noFill/>
                    <a:ln>
                      <a:noFill/>
                    </a:ln>
                  </pic:spPr>
                </pic:pic>
              </a:graphicData>
            </a:graphic>
          </wp:inline>
        </w:drawing>
      </w:r>
    </w:p>
    <w:sectPr w:rsidR="00ED43C3" w:rsidSect="00AE5AC2">
      <w:pgSz w:w="11907" w:h="16840" w:code="9"/>
      <w:pgMar w:top="1134" w:right="567" w:bottom="1134" w:left="1134"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81D00" w14:textId="77777777" w:rsidR="00B60F83" w:rsidRDefault="00B60F83">
      <w:r>
        <w:separator/>
      </w:r>
    </w:p>
  </w:endnote>
  <w:endnote w:type="continuationSeparator" w:id="0">
    <w:p w14:paraId="43C2775D" w14:textId="77777777" w:rsidR="00B60F83" w:rsidRDefault="00B6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2C3CF" w14:textId="77777777" w:rsidR="00B60F83" w:rsidRDefault="00B60F83">
      <w:r>
        <w:separator/>
      </w:r>
    </w:p>
  </w:footnote>
  <w:footnote w:type="continuationSeparator" w:id="0">
    <w:p w14:paraId="0CD241AC" w14:textId="77777777" w:rsidR="00B60F83" w:rsidRDefault="00B60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835847"/>
      <w:docPartObj>
        <w:docPartGallery w:val="Page Numbers (Top of Page)"/>
        <w:docPartUnique/>
      </w:docPartObj>
    </w:sdtPr>
    <w:sdtEndPr/>
    <w:sdtContent>
      <w:p w14:paraId="7D7F5170" w14:textId="77777777" w:rsidR="00B60F83" w:rsidRDefault="00B60F83">
        <w:pPr>
          <w:pStyle w:val="a4"/>
          <w:jc w:val="center"/>
        </w:pPr>
        <w:r>
          <w:fldChar w:fldCharType="begin"/>
        </w:r>
        <w:r>
          <w:instrText>PAGE   \* MERGEFORMAT</w:instrText>
        </w:r>
        <w:r>
          <w:fldChar w:fldCharType="separate"/>
        </w:r>
        <w:r>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21D47D98"/>
    <w:multiLevelType w:val="hybridMultilevel"/>
    <w:tmpl w:val="6AFA5A26"/>
    <w:lvl w:ilvl="0" w:tplc="0A78E9D0">
      <w:start w:val="1"/>
      <w:numFmt w:val="decimal"/>
      <w:lvlText w:val="%1."/>
      <w:lvlJc w:val="left"/>
      <w:pPr>
        <w:ind w:left="851" w:firstLine="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24"/>
  </w:num>
  <w:num w:numId="5">
    <w:abstractNumId w:val="27"/>
  </w:num>
  <w:num w:numId="6">
    <w:abstractNumId w:val="7"/>
  </w:num>
  <w:num w:numId="7">
    <w:abstractNumId w:val="14"/>
  </w:num>
  <w:num w:numId="8">
    <w:abstractNumId w:val="5"/>
  </w:num>
  <w:num w:numId="9">
    <w:abstractNumId w:val="10"/>
  </w:num>
  <w:num w:numId="10">
    <w:abstractNumId w:val="17"/>
  </w:num>
  <w:num w:numId="11">
    <w:abstractNumId w:val="16"/>
  </w:num>
  <w:num w:numId="12">
    <w:abstractNumId w:val="25"/>
  </w:num>
  <w:num w:numId="13">
    <w:abstractNumId w:val="23"/>
  </w:num>
  <w:num w:numId="14">
    <w:abstractNumId w:val="19"/>
  </w:num>
  <w:num w:numId="15">
    <w:abstractNumId w:val="0"/>
  </w:num>
  <w:num w:numId="16">
    <w:abstractNumId w:val="11"/>
  </w:num>
  <w:num w:numId="17">
    <w:abstractNumId w:val="18"/>
  </w:num>
  <w:num w:numId="18">
    <w:abstractNumId w:val="26"/>
  </w:num>
  <w:num w:numId="19">
    <w:abstractNumId w:val="29"/>
  </w:num>
  <w:num w:numId="20">
    <w:abstractNumId w:val="9"/>
  </w:num>
  <w:num w:numId="21">
    <w:abstractNumId w:val="22"/>
  </w:num>
  <w:num w:numId="22">
    <w:abstractNumId w:val="20"/>
  </w:num>
  <w:num w:numId="23">
    <w:abstractNumId w:val="28"/>
  </w:num>
  <w:num w:numId="24">
    <w:abstractNumId w:val="1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84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A5A"/>
    <w:rsid w:val="00022E67"/>
    <w:rsid w:val="0002396D"/>
    <w:rsid w:val="00023F47"/>
    <w:rsid w:val="00024194"/>
    <w:rsid w:val="000271BA"/>
    <w:rsid w:val="000275B7"/>
    <w:rsid w:val="00030B02"/>
    <w:rsid w:val="00030CE1"/>
    <w:rsid w:val="00031794"/>
    <w:rsid w:val="00032804"/>
    <w:rsid w:val="00033DC0"/>
    <w:rsid w:val="00034557"/>
    <w:rsid w:val="00036F86"/>
    <w:rsid w:val="00040092"/>
    <w:rsid w:val="00041F76"/>
    <w:rsid w:val="0004313B"/>
    <w:rsid w:val="0004318A"/>
    <w:rsid w:val="000433F1"/>
    <w:rsid w:val="000447A2"/>
    <w:rsid w:val="00045C90"/>
    <w:rsid w:val="000465B8"/>
    <w:rsid w:val="00046AF7"/>
    <w:rsid w:val="00057117"/>
    <w:rsid w:val="00060F5D"/>
    <w:rsid w:val="0006117F"/>
    <w:rsid w:val="00062485"/>
    <w:rsid w:val="0006267E"/>
    <w:rsid w:val="0006352D"/>
    <w:rsid w:val="00063A55"/>
    <w:rsid w:val="000640E4"/>
    <w:rsid w:val="00064398"/>
    <w:rsid w:val="000668DE"/>
    <w:rsid w:val="00067C48"/>
    <w:rsid w:val="00071478"/>
    <w:rsid w:val="00073A66"/>
    <w:rsid w:val="000778D6"/>
    <w:rsid w:val="00082889"/>
    <w:rsid w:val="000830CF"/>
    <w:rsid w:val="00084124"/>
    <w:rsid w:val="000845E2"/>
    <w:rsid w:val="00084C0C"/>
    <w:rsid w:val="00087833"/>
    <w:rsid w:val="00087F93"/>
    <w:rsid w:val="00090DB9"/>
    <w:rsid w:val="00092DEF"/>
    <w:rsid w:val="00093A65"/>
    <w:rsid w:val="00094E9C"/>
    <w:rsid w:val="00096044"/>
    <w:rsid w:val="000A0BB5"/>
    <w:rsid w:val="000A2716"/>
    <w:rsid w:val="000A6BCE"/>
    <w:rsid w:val="000A7E72"/>
    <w:rsid w:val="000B012D"/>
    <w:rsid w:val="000B049C"/>
    <w:rsid w:val="000B1417"/>
    <w:rsid w:val="000B38FF"/>
    <w:rsid w:val="000B5CCE"/>
    <w:rsid w:val="000C0EC2"/>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2E0"/>
    <w:rsid w:val="000E6746"/>
    <w:rsid w:val="000E6C83"/>
    <w:rsid w:val="000F3259"/>
    <w:rsid w:val="001002E1"/>
    <w:rsid w:val="00101E06"/>
    <w:rsid w:val="0010246A"/>
    <w:rsid w:val="00102DDA"/>
    <w:rsid w:val="00103954"/>
    <w:rsid w:val="001043B6"/>
    <w:rsid w:val="0010707C"/>
    <w:rsid w:val="001073F0"/>
    <w:rsid w:val="0011220D"/>
    <w:rsid w:val="00117910"/>
    <w:rsid w:val="00117E19"/>
    <w:rsid w:val="00120E96"/>
    <w:rsid w:val="00133F44"/>
    <w:rsid w:val="001355DC"/>
    <w:rsid w:val="001359AA"/>
    <w:rsid w:val="00142A70"/>
    <w:rsid w:val="00143E47"/>
    <w:rsid w:val="00143EEF"/>
    <w:rsid w:val="0014484B"/>
    <w:rsid w:val="0014488B"/>
    <w:rsid w:val="001448CA"/>
    <w:rsid w:val="00144C10"/>
    <w:rsid w:val="001502E1"/>
    <w:rsid w:val="00153090"/>
    <w:rsid w:val="00155385"/>
    <w:rsid w:val="00155994"/>
    <w:rsid w:val="00157C57"/>
    <w:rsid w:val="00160938"/>
    <w:rsid w:val="00161524"/>
    <w:rsid w:val="00161947"/>
    <w:rsid w:val="00161AD0"/>
    <w:rsid w:val="00162CAF"/>
    <w:rsid w:val="00164CEE"/>
    <w:rsid w:val="00164E66"/>
    <w:rsid w:val="001671DB"/>
    <w:rsid w:val="00167A9E"/>
    <w:rsid w:val="00170E73"/>
    <w:rsid w:val="00173548"/>
    <w:rsid w:val="001741CD"/>
    <w:rsid w:val="0018205E"/>
    <w:rsid w:val="00185FE0"/>
    <w:rsid w:val="001864D1"/>
    <w:rsid w:val="001911A0"/>
    <w:rsid w:val="00192586"/>
    <w:rsid w:val="00193238"/>
    <w:rsid w:val="0019333A"/>
    <w:rsid w:val="00193515"/>
    <w:rsid w:val="00193550"/>
    <w:rsid w:val="001A0137"/>
    <w:rsid w:val="001A074B"/>
    <w:rsid w:val="001A130D"/>
    <w:rsid w:val="001A2FFB"/>
    <w:rsid w:val="001A4197"/>
    <w:rsid w:val="001A5F93"/>
    <w:rsid w:val="001B0CF8"/>
    <w:rsid w:val="001B51A5"/>
    <w:rsid w:val="001B55A1"/>
    <w:rsid w:val="001B6626"/>
    <w:rsid w:val="001B6F53"/>
    <w:rsid w:val="001C0365"/>
    <w:rsid w:val="001C0527"/>
    <w:rsid w:val="001C0798"/>
    <w:rsid w:val="001C0D22"/>
    <w:rsid w:val="001C14C3"/>
    <w:rsid w:val="001C17D8"/>
    <w:rsid w:val="001C203B"/>
    <w:rsid w:val="001C282D"/>
    <w:rsid w:val="001C4697"/>
    <w:rsid w:val="001C5206"/>
    <w:rsid w:val="001C57F0"/>
    <w:rsid w:val="001C769E"/>
    <w:rsid w:val="001C7A23"/>
    <w:rsid w:val="001D1BD3"/>
    <w:rsid w:val="001D20A5"/>
    <w:rsid w:val="001D2112"/>
    <w:rsid w:val="001D3338"/>
    <w:rsid w:val="001E0D6A"/>
    <w:rsid w:val="001E1EED"/>
    <w:rsid w:val="001E2343"/>
    <w:rsid w:val="001E56C1"/>
    <w:rsid w:val="001E6683"/>
    <w:rsid w:val="001E6F73"/>
    <w:rsid w:val="001E7A57"/>
    <w:rsid w:val="001F49E1"/>
    <w:rsid w:val="001F55FB"/>
    <w:rsid w:val="001F57F1"/>
    <w:rsid w:val="002006CC"/>
    <w:rsid w:val="00201DD7"/>
    <w:rsid w:val="00202C09"/>
    <w:rsid w:val="002049E2"/>
    <w:rsid w:val="0020543B"/>
    <w:rsid w:val="00206E05"/>
    <w:rsid w:val="00207E58"/>
    <w:rsid w:val="0021455F"/>
    <w:rsid w:val="00215140"/>
    <w:rsid w:val="0022221D"/>
    <w:rsid w:val="00222FBA"/>
    <w:rsid w:val="002238D2"/>
    <w:rsid w:val="00224837"/>
    <w:rsid w:val="00227D5E"/>
    <w:rsid w:val="00232123"/>
    <w:rsid w:val="00232C36"/>
    <w:rsid w:val="00233229"/>
    <w:rsid w:val="00233C54"/>
    <w:rsid w:val="002349B6"/>
    <w:rsid w:val="00234E47"/>
    <w:rsid w:val="002365BD"/>
    <w:rsid w:val="00237D49"/>
    <w:rsid w:val="00237EF5"/>
    <w:rsid w:val="00240230"/>
    <w:rsid w:val="002413B5"/>
    <w:rsid w:val="00241888"/>
    <w:rsid w:val="00242890"/>
    <w:rsid w:val="00245C4F"/>
    <w:rsid w:val="00247EF7"/>
    <w:rsid w:val="00251575"/>
    <w:rsid w:val="00254921"/>
    <w:rsid w:val="00254D96"/>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8FE"/>
    <w:rsid w:val="00273ED4"/>
    <w:rsid w:val="00280054"/>
    <w:rsid w:val="002805A2"/>
    <w:rsid w:val="00282355"/>
    <w:rsid w:val="002827F4"/>
    <w:rsid w:val="002834EC"/>
    <w:rsid w:val="002837C1"/>
    <w:rsid w:val="00292AB0"/>
    <w:rsid w:val="002953D5"/>
    <w:rsid w:val="002954C9"/>
    <w:rsid w:val="002964E5"/>
    <w:rsid w:val="002A2381"/>
    <w:rsid w:val="002A264B"/>
    <w:rsid w:val="002A51A2"/>
    <w:rsid w:val="002A6D69"/>
    <w:rsid w:val="002A7193"/>
    <w:rsid w:val="002B07F7"/>
    <w:rsid w:val="002B3AA0"/>
    <w:rsid w:val="002B59BF"/>
    <w:rsid w:val="002C0F4C"/>
    <w:rsid w:val="002C147A"/>
    <w:rsid w:val="002C4FD0"/>
    <w:rsid w:val="002C531A"/>
    <w:rsid w:val="002C598B"/>
    <w:rsid w:val="002C6E40"/>
    <w:rsid w:val="002C7C18"/>
    <w:rsid w:val="002C7E40"/>
    <w:rsid w:val="002D37C2"/>
    <w:rsid w:val="002D4FAC"/>
    <w:rsid w:val="002D6893"/>
    <w:rsid w:val="002D79A9"/>
    <w:rsid w:val="002D7E33"/>
    <w:rsid w:val="002E23F7"/>
    <w:rsid w:val="002E2EFC"/>
    <w:rsid w:val="002E4597"/>
    <w:rsid w:val="002E5D98"/>
    <w:rsid w:val="002E6C54"/>
    <w:rsid w:val="002E6FDD"/>
    <w:rsid w:val="002F09B5"/>
    <w:rsid w:val="002F0B5D"/>
    <w:rsid w:val="002F2648"/>
    <w:rsid w:val="002F30D9"/>
    <w:rsid w:val="002F3CFF"/>
    <w:rsid w:val="002F46CF"/>
    <w:rsid w:val="002F6A75"/>
    <w:rsid w:val="002F77DA"/>
    <w:rsid w:val="002F7DB7"/>
    <w:rsid w:val="002F7FE0"/>
    <w:rsid w:val="003017C9"/>
    <w:rsid w:val="00302EA3"/>
    <w:rsid w:val="0030479F"/>
    <w:rsid w:val="00306835"/>
    <w:rsid w:val="00306C6D"/>
    <w:rsid w:val="00307D0B"/>
    <w:rsid w:val="00311283"/>
    <w:rsid w:val="00312BCD"/>
    <w:rsid w:val="0031451E"/>
    <w:rsid w:val="0031459C"/>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287"/>
    <w:rsid w:val="003344B7"/>
    <w:rsid w:val="0034190A"/>
    <w:rsid w:val="00341A0B"/>
    <w:rsid w:val="003434A1"/>
    <w:rsid w:val="003442EE"/>
    <w:rsid w:val="00344CB0"/>
    <w:rsid w:val="00345330"/>
    <w:rsid w:val="00345A18"/>
    <w:rsid w:val="00346443"/>
    <w:rsid w:val="00347713"/>
    <w:rsid w:val="0035080F"/>
    <w:rsid w:val="00351AFD"/>
    <w:rsid w:val="00351E98"/>
    <w:rsid w:val="00352C02"/>
    <w:rsid w:val="0035333F"/>
    <w:rsid w:val="00354106"/>
    <w:rsid w:val="0035657A"/>
    <w:rsid w:val="003570AB"/>
    <w:rsid w:val="00360652"/>
    <w:rsid w:val="00360CF1"/>
    <w:rsid w:val="00361B8A"/>
    <w:rsid w:val="003627BF"/>
    <w:rsid w:val="00362BDF"/>
    <w:rsid w:val="003634AC"/>
    <w:rsid w:val="00364A98"/>
    <w:rsid w:val="00367213"/>
    <w:rsid w:val="00370546"/>
    <w:rsid w:val="00371EE1"/>
    <w:rsid w:val="00372BB9"/>
    <w:rsid w:val="00373322"/>
    <w:rsid w:val="00375F8F"/>
    <w:rsid w:val="0038106A"/>
    <w:rsid w:val="00381B0B"/>
    <w:rsid w:val="00381CED"/>
    <w:rsid w:val="00386D9F"/>
    <w:rsid w:val="00387AD5"/>
    <w:rsid w:val="00391DD1"/>
    <w:rsid w:val="00392386"/>
    <w:rsid w:val="00393566"/>
    <w:rsid w:val="0039439F"/>
    <w:rsid w:val="003952F9"/>
    <w:rsid w:val="00395552"/>
    <w:rsid w:val="00396906"/>
    <w:rsid w:val="00397B91"/>
    <w:rsid w:val="003A2430"/>
    <w:rsid w:val="003A439C"/>
    <w:rsid w:val="003A56DF"/>
    <w:rsid w:val="003A7090"/>
    <w:rsid w:val="003A70EF"/>
    <w:rsid w:val="003B1C8D"/>
    <w:rsid w:val="003B33F8"/>
    <w:rsid w:val="003B398F"/>
    <w:rsid w:val="003B45E1"/>
    <w:rsid w:val="003B6815"/>
    <w:rsid w:val="003B68BC"/>
    <w:rsid w:val="003B6AB2"/>
    <w:rsid w:val="003B732A"/>
    <w:rsid w:val="003B79A7"/>
    <w:rsid w:val="003C07C8"/>
    <w:rsid w:val="003C0C29"/>
    <w:rsid w:val="003C0EEF"/>
    <w:rsid w:val="003C34C0"/>
    <w:rsid w:val="003C618E"/>
    <w:rsid w:val="003D31CA"/>
    <w:rsid w:val="003D58AF"/>
    <w:rsid w:val="003E2FE4"/>
    <w:rsid w:val="003E78E1"/>
    <w:rsid w:val="003F1567"/>
    <w:rsid w:val="003F25E9"/>
    <w:rsid w:val="003F271D"/>
    <w:rsid w:val="003F4D30"/>
    <w:rsid w:val="003F6E1F"/>
    <w:rsid w:val="003F7552"/>
    <w:rsid w:val="00400423"/>
    <w:rsid w:val="00402FAB"/>
    <w:rsid w:val="00405019"/>
    <w:rsid w:val="00405F2E"/>
    <w:rsid w:val="00407DB1"/>
    <w:rsid w:val="00411587"/>
    <w:rsid w:val="004131F8"/>
    <w:rsid w:val="0041649D"/>
    <w:rsid w:val="00417351"/>
    <w:rsid w:val="00420527"/>
    <w:rsid w:val="0042155D"/>
    <w:rsid w:val="004228E7"/>
    <w:rsid w:val="0042656E"/>
    <w:rsid w:val="004277B2"/>
    <w:rsid w:val="00427AE7"/>
    <w:rsid w:val="004331AA"/>
    <w:rsid w:val="004341C4"/>
    <w:rsid w:val="00434373"/>
    <w:rsid w:val="004360F3"/>
    <w:rsid w:val="00436773"/>
    <w:rsid w:val="00436F7F"/>
    <w:rsid w:val="0044068E"/>
    <w:rsid w:val="00442913"/>
    <w:rsid w:val="004432B9"/>
    <w:rsid w:val="00444A6E"/>
    <w:rsid w:val="00445046"/>
    <w:rsid w:val="00451D35"/>
    <w:rsid w:val="00453459"/>
    <w:rsid w:val="004538DE"/>
    <w:rsid w:val="004574BE"/>
    <w:rsid w:val="004639AE"/>
    <w:rsid w:val="00463A57"/>
    <w:rsid w:val="004702B8"/>
    <w:rsid w:val="00471C09"/>
    <w:rsid w:val="00476B80"/>
    <w:rsid w:val="004773AF"/>
    <w:rsid w:val="00477A6B"/>
    <w:rsid w:val="004808F4"/>
    <w:rsid w:val="00482485"/>
    <w:rsid w:val="00482AF2"/>
    <w:rsid w:val="004830DE"/>
    <w:rsid w:val="00483357"/>
    <w:rsid w:val="004845F6"/>
    <w:rsid w:val="004850C3"/>
    <w:rsid w:val="004858B2"/>
    <w:rsid w:val="00487BE9"/>
    <w:rsid w:val="004908D7"/>
    <w:rsid w:val="0049352B"/>
    <w:rsid w:val="00493787"/>
    <w:rsid w:val="00494924"/>
    <w:rsid w:val="004969CF"/>
    <w:rsid w:val="00496EE3"/>
    <w:rsid w:val="004A018E"/>
    <w:rsid w:val="004A0EB6"/>
    <w:rsid w:val="004A35A8"/>
    <w:rsid w:val="004A3C56"/>
    <w:rsid w:val="004A3C75"/>
    <w:rsid w:val="004A4342"/>
    <w:rsid w:val="004A615F"/>
    <w:rsid w:val="004B0797"/>
    <w:rsid w:val="004B51BA"/>
    <w:rsid w:val="004B64F4"/>
    <w:rsid w:val="004B676E"/>
    <w:rsid w:val="004B6EA1"/>
    <w:rsid w:val="004C04FE"/>
    <w:rsid w:val="004C18B9"/>
    <w:rsid w:val="004C1FD7"/>
    <w:rsid w:val="004C4852"/>
    <w:rsid w:val="004C562F"/>
    <w:rsid w:val="004C6160"/>
    <w:rsid w:val="004C66D3"/>
    <w:rsid w:val="004C6881"/>
    <w:rsid w:val="004C6D8F"/>
    <w:rsid w:val="004C7835"/>
    <w:rsid w:val="004D0A7B"/>
    <w:rsid w:val="004D0D3F"/>
    <w:rsid w:val="004D0ED5"/>
    <w:rsid w:val="004D26C8"/>
    <w:rsid w:val="004D44AE"/>
    <w:rsid w:val="004D4587"/>
    <w:rsid w:val="004D7118"/>
    <w:rsid w:val="004D7683"/>
    <w:rsid w:val="004E09FC"/>
    <w:rsid w:val="004E10CB"/>
    <w:rsid w:val="004E1450"/>
    <w:rsid w:val="004E2031"/>
    <w:rsid w:val="004E25D4"/>
    <w:rsid w:val="004E2685"/>
    <w:rsid w:val="004E4E76"/>
    <w:rsid w:val="004E7835"/>
    <w:rsid w:val="004F0D4E"/>
    <w:rsid w:val="004F11A1"/>
    <w:rsid w:val="004F1566"/>
    <w:rsid w:val="004F18A3"/>
    <w:rsid w:val="004F3261"/>
    <w:rsid w:val="0050167C"/>
    <w:rsid w:val="0050175E"/>
    <w:rsid w:val="00505294"/>
    <w:rsid w:val="00505DC5"/>
    <w:rsid w:val="00506547"/>
    <w:rsid w:val="00506C14"/>
    <w:rsid w:val="005109E4"/>
    <w:rsid w:val="00512160"/>
    <w:rsid w:val="005124B2"/>
    <w:rsid w:val="0051443A"/>
    <w:rsid w:val="00514B32"/>
    <w:rsid w:val="00515343"/>
    <w:rsid w:val="00517022"/>
    <w:rsid w:val="00517956"/>
    <w:rsid w:val="005202B4"/>
    <w:rsid w:val="0052041A"/>
    <w:rsid w:val="00520A7F"/>
    <w:rsid w:val="00523E2E"/>
    <w:rsid w:val="00525F8B"/>
    <w:rsid w:val="00526046"/>
    <w:rsid w:val="00526DEA"/>
    <w:rsid w:val="00527640"/>
    <w:rsid w:val="00527CF4"/>
    <w:rsid w:val="00530B64"/>
    <w:rsid w:val="00530F31"/>
    <w:rsid w:val="0053265B"/>
    <w:rsid w:val="005337E5"/>
    <w:rsid w:val="0053585F"/>
    <w:rsid w:val="00541C89"/>
    <w:rsid w:val="00542309"/>
    <w:rsid w:val="00544BDE"/>
    <w:rsid w:val="005455B1"/>
    <w:rsid w:val="0054708A"/>
    <w:rsid w:val="00547FEF"/>
    <w:rsid w:val="005504B1"/>
    <w:rsid w:val="00550903"/>
    <w:rsid w:val="005522F7"/>
    <w:rsid w:val="005565AA"/>
    <w:rsid w:val="00556C2A"/>
    <w:rsid w:val="00557039"/>
    <w:rsid w:val="0055747B"/>
    <w:rsid w:val="00560ED7"/>
    <w:rsid w:val="0056111E"/>
    <w:rsid w:val="00561668"/>
    <w:rsid w:val="00562798"/>
    <w:rsid w:val="00563E9F"/>
    <w:rsid w:val="005656FF"/>
    <w:rsid w:val="0057411D"/>
    <w:rsid w:val="00575C02"/>
    <w:rsid w:val="00576D2A"/>
    <w:rsid w:val="00577E6F"/>
    <w:rsid w:val="00585DB8"/>
    <w:rsid w:val="005869E2"/>
    <w:rsid w:val="00587AE8"/>
    <w:rsid w:val="00590B54"/>
    <w:rsid w:val="0059101C"/>
    <w:rsid w:val="00593398"/>
    <w:rsid w:val="005948D2"/>
    <w:rsid w:val="0059768F"/>
    <w:rsid w:val="005A4F56"/>
    <w:rsid w:val="005A6E81"/>
    <w:rsid w:val="005A6EF7"/>
    <w:rsid w:val="005A7075"/>
    <w:rsid w:val="005A77C5"/>
    <w:rsid w:val="005B2149"/>
    <w:rsid w:val="005B2AC8"/>
    <w:rsid w:val="005B3237"/>
    <w:rsid w:val="005B36DB"/>
    <w:rsid w:val="005B5532"/>
    <w:rsid w:val="005C026A"/>
    <w:rsid w:val="005C2152"/>
    <w:rsid w:val="005C34BC"/>
    <w:rsid w:val="005C3606"/>
    <w:rsid w:val="005C3741"/>
    <w:rsid w:val="005C40B7"/>
    <w:rsid w:val="005C7ADD"/>
    <w:rsid w:val="005D0B71"/>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B92"/>
    <w:rsid w:val="00607CD5"/>
    <w:rsid w:val="006136B2"/>
    <w:rsid w:val="00616809"/>
    <w:rsid w:val="0062029D"/>
    <w:rsid w:val="0062178F"/>
    <w:rsid w:val="00621AE7"/>
    <w:rsid w:val="00622AB0"/>
    <w:rsid w:val="00623C38"/>
    <w:rsid w:val="006241D5"/>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FD9"/>
    <w:rsid w:val="00681FE6"/>
    <w:rsid w:val="006828E8"/>
    <w:rsid w:val="00682D66"/>
    <w:rsid w:val="00682FE5"/>
    <w:rsid w:val="0068441D"/>
    <w:rsid w:val="00690274"/>
    <w:rsid w:val="006936A2"/>
    <w:rsid w:val="00693DE3"/>
    <w:rsid w:val="00697591"/>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C6EED"/>
    <w:rsid w:val="006D0637"/>
    <w:rsid w:val="006E1B1F"/>
    <w:rsid w:val="006E2F27"/>
    <w:rsid w:val="006E4FEC"/>
    <w:rsid w:val="006E78BE"/>
    <w:rsid w:val="006F0830"/>
    <w:rsid w:val="006F0853"/>
    <w:rsid w:val="006F0858"/>
    <w:rsid w:val="006F20FF"/>
    <w:rsid w:val="006F249D"/>
    <w:rsid w:val="006F3985"/>
    <w:rsid w:val="006F3B6B"/>
    <w:rsid w:val="006F4CD3"/>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2DE2"/>
    <w:rsid w:val="007231A4"/>
    <w:rsid w:val="007239A3"/>
    <w:rsid w:val="007240BE"/>
    <w:rsid w:val="007256B2"/>
    <w:rsid w:val="007261D6"/>
    <w:rsid w:val="00726354"/>
    <w:rsid w:val="0073226E"/>
    <w:rsid w:val="00733BC2"/>
    <w:rsid w:val="007344BF"/>
    <w:rsid w:val="007357FD"/>
    <w:rsid w:val="0073620C"/>
    <w:rsid w:val="00737C60"/>
    <w:rsid w:val="00737D85"/>
    <w:rsid w:val="00741EA5"/>
    <w:rsid w:val="00745A09"/>
    <w:rsid w:val="007507F8"/>
    <w:rsid w:val="007516EF"/>
    <w:rsid w:val="00752CE5"/>
    <w:rsid w:val="00752EB7"/>
    <w:rsid w:val="00754261"/>
    <w:rsid w:val="007602EC"/>
    <w:rsid w:val="00762752"/>
    <w:rsid w:val="0076614E"/>
    <w:rsid w:val="00767A3B"/>
    <w:rsid w:val="00771397"/>
    <w:rsid w:val="00772A3E"/>
    <w:rsid w:val="00780B03"/>
    <w:rsid w:val="007821FA"/>
    <w:rsid w:val="00784AA5"/>
    <w:rsid w:val="00787438"/>
    <w:rsid w:val="00787988"/>
    <w:rsid w:val="00791F1E"/>
    <w:rsid w:val="0079273F"/>
    <w:rsid w:val="00792AC7"/>
    <w:rsid w:val="00795DFB"/>
    <w:rsid w:val="00797720"/>
    <w:rsid w:val="007A03F2"/>
    <w:rsid w:val="007A1EA5"/>
    <w:rsid w:val="007A205E"/>
    <w:rsid w:val="007A4440"/>
    <w:rsid w:val="007A6052"/>
    <w:rsid w:val="007A67E6"/>
    <w:rsid w:val="007B007E"/>
    <w:rsid w:val="007B179A"/>
    <w:rsid w:val="007B2F2D"/>
    <w:rsid w:val="007B4BC7"/>
    <w:rsid w:val="007B745A"/>
    <w:rsid w:val="007B785C"/>
    <w:rsid w:val="007C1CF4"/>
    <w:rsid w:val="007C310C"/>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6F22"/>
    <w:rsid w:val="00807B4B"/>
    <w:rsid w:val="008104DB"/>
    <w:rsid w:val="00813F19"/>
    <w:rsid w:val="00814523"/>
    <w:rsid w:val="008179DE"/>
    <w:rsid w:val="00817E28"/>
    <w:rsid w:val="00820702"/>
    <w:rsid w:val="008210A8"/>
    <w:rsid w:val="00821101"/>
    <w:rsid w:val="00823BE0"/>
    <w:rsid w:val="008265B7"/>
    <w:rsid w:val="008266F0"/>
    <w:rsid w:val="00826813"/>
    <w:rsid w:val="00827ECD"/>
    <w:rsid w:val="00831AE9"/>
    <w:rsid w:val="00832904"/>
    <w:rsid w:val="00833B31"/>
    <w:rsid w:val="008351FF"/>
    <w:rsid w:val="00835E55"/>
    <w:rsid w:val="0084025E"/>
    <w:rsid w:val="00841375"/>
    <w:rsid w:val="008418DC"/>
    <w:rsid w:val="008423B1"/>
    <w:rsid w:val="00842861"/>
    <w:rsid w:val="00842EC6"/>
    <w:rsid w:val="00843710"/>
    <w:rsid w:val="0085004F"/>
    <w:rsid w:val="00850388"/>
    <w:rsid w:val="00850A14"/>
    <w:rsid w:val="00851385"/>
    <w:rsid w:val="008515C7"/>
    <w:rsid w:val="0085208B"/>
    <w:rsid w:val="008528DE"/>
    <w:rsid w:val="008538C1"/>
    <w:rsid w:val="00854A9B"/>
    <w:rsid w:val="00854D10"/>
    <w:rsid w:val="0085654A"/>
    <w:rsid w:val="00856A60"/>
    <w:rsid w:val="0086002F"/>
    <w:rsid w:val="008616CA"/>
    <w:rsid w:val="008622ED"/>
    <w:rsid w:val="008643E1"/>
    <w:rsid w:val="00866EC9"/>
    <w:rsid w:val="00870270"/>
    <w:rsid w:val="0087138D"/>
    <w:rsid w:val="00874D4E"/>
    <w:rsid w:val="00882385"/>
    <w:rsid w:val="00884365"/>
    <w:rsid w:val="00884AA2"/>
    <w:rsid w:val="00885E76"/>
    <w:rsid w:val="0088680A"/>
    <w:rsid w:val="00891781"/>
    <w:rsid w:val="00892485"/>
    <w:rsid w:val="00892D96"/>
    <w:rsid w:val="00895200"/>
    <w:rsid w:val="008A34CD"/>
    <w:rsid w:val="008B009A"/>
    <w:rsid w:val="008B1B97"/>
    <w:rsid w:val="008B4AA5"/>
    <w:rsid w:val="008B5738"/>
    <w:rsid w:val="008C0544"/>
    <w:rsid w:val="008C20A1"/>
    <w:rsid w:val="008C6BFD"/>
    <w:rsid w:val="008C7F06"/>
    <w:rsid w:val="008D100F"/>
    <w:rsid w:val="008D3DED"/>
    <w:rsid w:val="008D54CF"/>
    <w:rsid w:val="008D5E55"/>
    <w:rsid w:val="008D706B"/>
    <w:rsid w:val="008D7B0D"/>
    <w:rsid w:val="008E25AC"/>
    <w:rsid w:val="008E3C85"/>
    <w:rsid w:val="008E5BA8"/>
    <w:rsid w:val="008E5F30"/>
    <w:rsid w:val="008E7328"/>
    <w:rsid w:val="008E7707"/>
    <w:rsid w:val="008F0225"/>
    <w:rsid w:val="008F310E"/>
    <w:rsid w:val="008F336F"/>
    <w:rsid w:val="00901539"/>
    <w:rsid w:val="0090371F"/>
    <w:rsid w:val="00906461"/>
    <w:rsid w:val="00906C9D"/>
    <w:rsid w:val="00911B2C"/>
    <w:rsid w:val="00914C02"/>
    <w:rsid w:val="00915267"/>
    <w:rsid w:val="009169FC"/>
    <w:rsid w:val="009219AE"/>
    <w:rsid w:val="00923791"/>
    <w:rsid w:val="00924955"/>
    <w:rsid w:val="0092760B"/>
    <w:rsid w:val="00932A0E"/>
    <w:rsid w:val="00934157"/>
    <w:rsid w:val="0093709D"/>
    <w:rsid w:val="00940A71"/>
    <w:rsid w:val="009415F1"/>
    <w:rsid w:val="009432AF"/>
    <w:rsid w:val="00943857"/>
    <w:rsid w:val="00943E10"/>
    <w:rsid w:val="009446E5"/>
    <w:rsid w:val="00946017"/>
    <w:rsid w:val="00946E93"/>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5616"/>
    <w:rsid w:val="0097679A"/>
    <w:rsid w:val="00977853"/>
    <w:rsid w:val="00982CDD"/>
    <w:rsid w:val="00983F5E"/>
    <w:rsid w:val="00986774"/>
    <w:rsid w:val="00986A2F"/>
    <w:rsid w:val="00993845"/>
    <w:rsid w:val="00997BC5"/>
    <w:rsid w:val="009A0EE9"/>
    <w:rsid w:val="009A13C1"/>
    <w:rsid w:val="009A3300"/>
    <w:rsid w:val="009A4F8F"/>
    <w:rsid w:val="009A54D2"/>
    <w:rsid w:val="009A7BB0"/>
    <w:rsid w:val="009B4EA4"/>
    <w:rsid w:val="009B5522"/>
    <w:rsid w:val="009B754D"/>
    <w:rsid w:val="009B7C66"/>
    <w:rsid w:val="009C0BBB"/>
    <w:rsid w:val="009C1FF9"/>
    <w:rsid w:val="009C23A1"/>
    <w:rsid w:val="009C3458"/>
    <w:rsid w:val="009C3B6D"/>
    <w:rsid w:val="009C4CFA"/>
    <w:rsid w:val="009C55C9"/>
    <w:rsid w:val="009D0146"/>
    <w:rsid w:val="009D0C92"/>
    <w:rsid w:val="009D116D"/>
    <w:rsid w:val="009D14F8"/>
    <w:rsid w:val="009D1D12"/>
    <w:rsid w:val="009D4C63"/>
    <w:rsid w:val="009D7D59"/>
    <w:rsid w:val="009E0BEE"/>
    <w:rsid w:val="009E1033"/>
    <w:rsid w:val="009E26E0"/>
    <w:rsid w:val="009E2D05"/>
    <w:rsid w:val="009E4687"/>
    <w:rsid w:val="009E5DB6"/>
    <w:rsid w:val="009E60E5"/>
    <w:rsid w:val="009E622C"/>
    <w:rsid w:val="009E674B"/>
    <w:rsid w:val="009F087B"/>
    <w:rsid w:val="009F0FDC"/>
    <w:rsid w:val="009F133B"/>
    <w:rsid w:val="009F2AD2"/>
    <w:rsid w:val="009F2FDC"/>
    <w:rsid w:val="009F6037"/>
    <w:rsid w:val="009F7226"/>
    <w:rsid w:val="00A00128"/>
    <w:rsid w:val="00A015FC"/>
    <w:rsid w:val="00A03AD6"/>
    <w:rsid w:val="00A060FE"/>
    <w:rsid w:val="00A11A99"/>
    <w:rsid w:val="00A12BF1"/>
    <w:rsid w:val="00A1406D"/>
    <w:rsid w:val="00A208BC"/>
    <w:rsid w:val="00A222CB"/>
    <w:rsid w:val="00A244A2"/>
    <w:rsid w:val="00A24BDF"/>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4D13"/>
    <w:rsid w:val="00A67490"/>
    <w:rsid w:val="00A70F1B"/>
    <w:rsid w:val="00A7409D"/>
    <w:rsid w:val="00A74546"/>
    <w:rsid w:val="00A7508E"/>
    <w:rsid w:val="00A75AA5"/>
    <w:rsid w:val="00A82D7A"/>
    <w:rsid w:val="00A82F33"/>
    <w:rsid w:val="00A84D1B"/>
    <w:rsid w:val="00A8603C"/>
    <w:rsid w:val="00A86341"/>
    <w:rsid w:val="00A86760"/>
    <w:rsid w:val="00A90113"/>
    <w:rsid w:val="00A90B26"/>
    <w:rsid w:val="00A93620"/>
    <w:rsid w:val="00A95CDE"/>
    <w:rsid w:val="00A96F65"/>
    <w:rsid w:val="00A97175"/>
    <w:rsid w:val="00AA020F"/>
    <w:rsid w:val="00AA1323"/>
    <w:rsid w:val="00AA27A7"/>
    <w:rsid w:val="00AA53BE"/>
    <w:rsid w:val="00AA6A16"/>
    <w:rsid w:val="00AA7581"/>
    <w:rsid w:val="00AA7CFB"/>
    <w:rsid w:val="00AB03EC"/>
    <w:rsid w:val="00AB2683"/>
    <w:rsid w:val="00AB5A7B"/>
    <w:rsid w:val="00AB5C02"/>
    <w:rsid w:val="00AB769B"/>
    <w:rsid w:val="00AC0140"/>
    <w:rsid w:val="00AC0B64"/>
    <w:rsid w:val="00AC19F2"/>
    <w:rsid w:val="00AC226D"/>
    <w:rsid w:val="00AC2DB9"/>
    <w:rsid w:val="00AC356A"/>
    <w:rsid w:val="00AC7F36"/>
    <w:rsid w:val="00AC7FEE"/>
    <w:rsid w:val="00AD1C22"/>
    <w:rsid w:val="00AD28E1"/>
    <w:rsid w:val="00AD2DB3"/>
    <w:rsid w:val="00AD33B1"/>
    <w:rsid w:val="00AD3722"/>
    <w:rsid w:val="00AD4B14"/>
    <w:rsid w:val="00AD4DDE"/>
    <w:rsid w:val="00AD5438"/>
    <w:rsid w:val="00AD6888"/>
    <w:rsid w:val="00AD6CAC"/>
    <w:rsid w:val="00AD79ED"/>
    <w:rsid w:val="00AE05A7"/>
    <w:rsid w:val="00AE278F"/>
    <w:rsid w:val="00AE2899"/>
    <w:rsid w:val="00AE39FB"/>
    <w:rsid w:val="00AE3C5A"/>
    <w:rsid w:val="00AE46B7"/>
    <w:rsid w:val="00AE5AC2"/>
    <w:rsid w:val="00AE67D8"/>
    <w:rsid w:val="00AE6CD9"/>
    <w:rsid w:val="00AE76D4"/>
    <w:rsid w:val="00AF0323"/>
    <w:rsid w:val="00AF08F4"/>
    <w:rsid w:val="00AF0B58"/>
    <w:rsid w:val="00AF21B1"/>
    <w:rsid w:val="00AF2C49"/>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1C93"/>
    <w:rsid w:val="00B232F0"/>
    <w:rsid w:val="00B23CED"/>
    <w:rsid w:val="00B243D4"/>
    <w:rsid w:val="00B30B4C"/>
    <w:rsid w:val="00B335A5"/>
    <w:rsid w:val="00B339F1"/>
    <w:rsid w:val="00B3447F"/>
    <w:rsid w:val="00B34FBE"/>
    <w:rsid w:val="00B371B3"/>
    <w:rsid w:val="00B41A6F"/>
    <w:rsid w:val="00B44254"/>
    <w:rsid w:val="00B44779"/>
    <w:rsid w:val="00B45BA5"/>
    <w:rsid w:val="00B45CB6"/>
    <w:rsid w:val="00B46C2F"/>
    <w:rsid w:val="00B516A3"/>
    <w:rsid w:val="00B52303"/>
    <w:rsid w:val="00B56A04"/>
    <w:rsid w:val="00B60BDB"/>
    <w:rsid w:val="00B60EB3"/>
    <w:rsid w:val="00B60F83"/>
    <w:rsid w:val="00B6449A"/>
    <w:rsid w:val="00B65845"/>
    <w:rsid w:val="00B66923"/>
    <w:rsid w:val="00B67D91"/>
    <w:rsid w:val="00B7165E"/>
    <w:rsid w:val="00B82BC8"/>
    <w:rsid w:val="00B8518E"/>
    <w:rsid w:val="00B86C0A"/>
    <w:rsid w:val="00B87595"/>
    <w:rsid w:val="00B92159"/>
    <w:rsid w:val="00B93D35"/>
    <w:rsid w:val="00B9430A"/>
    <w:rsid w:val="00B957C3"/>
    <w:rsid w:val="00B9727F"/>
    <w:rsid w:val="00B975A4"/>
    <w:rsid w:val="00B97729"/>
    <w:rsid w:val="00BA18A0"/>
    <w:rsid w:val="00BA2D82"/>
    <w:rsid w:val="00BA4165"/>
    <w:rsid w:val="00BA438C"/>
    <w:rsid w:val="00BA4944"/>
    <w:rsid w:val="00BA5298"/>
    <w:rsid w:val="00BA616A"/>
    <w:rsid w:val="00BA7F22"/>
    <w:rsid w:val="00BB2131"/>
    <w:rsid w:val="00BB47B0"/>
    <w:rsid w:val="00BB496F"/>
    <w:rsid w:val="00BB6C61"/>
    <w:rsid w:val="00BB787A"/>
    <w:rsid w:val="00BC1C5A"/>
    <w:rsid w:val="00BD10AD"/>
    <w:rsid w:val="00BD16C6"/>
    <w:rsid w:val="00BD1718"/>
    <w:rsid w:val="00BD17EE"/>
    <w:rsid w:val="00BD4EED"/>
    <w:rsid w:val="00BD6577"/>
    <w:rsid w:val="00BD7D65"/>
    <w:rsid w:val="00BE05AC"/>
    <w:rsid w:val="00BE2145"/>
    <w:rsid w:val="00BE3047"/>
    <w:rsid w:val="00BE3085"/>
    <w:rsid w:val="00BE36E8"/>
    <w:rsid w:val="00BE6338"/>
    <w:rsid w:val="00BE7D0B"/>
    <w:rsid w:val="00BF1C1A"/>
    <w:rsid w:val="00BF29F5"/>
    <w:rsid w:val="00BF3055"/>
    <w:rsid w:val="00C00870"/>
    <w:rsid w:val="00C01321"/>
    <w:rsid w:val="00C0312C"/>
    <w:rsid w:val="00C04FE9"/>
    <w:rsid w:val="00C0680F"/>
    <w:rsid w:val="00C0721E"/>
    <w:rsid w:val="00C10F3C"/>
    <w:rsid w:val="00C119C9"/>
    <w:rsid w:val="00C12DD6"/>
    <w:rsid w:val="00C2323E"/>
    <w:rsid w:val="00C25104"/>
    <w:rsid w:val="00C31DBE"/>
    <w:rsid w:val="00C32104"/>
    <w:rsid w:val="00C332CD"/>
    <w:rsid w:val="00C33BFF"/>
    <w:rsid w:val="00C378EE"/>
    <w:rsid w:val="00C4055D"/>
    <w:rsid w:val="00C479BF"/>
    <w:rsid w:val="00C50073"/>
    <w:rsid w:val="00C51068"/>
    <w:rsid w:val="00C51575"/>
    <w:rsid w:val="00C52177"/>
    <w:rsid w:val="00C527FF"/>
    <w:rsid w:val="00C57BE4"/>
    <w:rsid w:val="00C57E1E"/>
    <w:rsid w:val="00C6072A"/>
    <w:rsid w:val="00C6189E"/>
    <w:rsid w:val="00C61A38"/>
    <w:rsid w:val="00C6229B"/>
    <w:rsid w:val="00C6242E"/>
    <w:rsid w:val="00C62F70"/>
    <w:rsid w:val="00C632FD"/>
    <w:rsid w:val="00C647C4"/>
    <w:rsid w:val="00C65DE7"/>
    <w:rsid w:val="00C7380B"/>
    <w:rsid w:val="00C741FB"/>
    <w:rsid w:val="00C74F3B"/>
    <w:rsid w:val="00C75A2A"/>
    <w:rsid w:val="00C7689D"/>
    <w:rsid w:val="00C769BD"/>
    <w:rsid w:val="00C80AE4"/>
    <w:rsid w:val="00C83B11"/>
    <w:rsid w:val="00C85E2E"/>
    <w:rsid w:val="00C85FDB"/>
    <w:rsid w:val="00C8656D"/>
    <w:rsid w:val="00C866C8"/>
    <w:rsid w:val="00C87AEC"/>
    <w:rsid w:val="00C87B05"/>
    <w:rsid w:val="00C87C9E"/>
    <w:rsid w:val="00C91895"/>
    <w:rsid w:val="00C933DA"/>
    <w:rsid w:val="00C94021"/>
    <w:rsid w:val="00C95B87"/>
    <w:rsid w:val="00C95D51"/>
    <w:rsid w:val="00C96D14"/>
    <w:rsid w:val="00CA0C55"/>
    <w:rsid w:val="00CA23DE"/>
    <w:rsid w:val="00CA380B"/>
    <w:rsid w:val="00CA7790"/>
    <w:rsid w:val="00CA7A83"/>
    <w:rsid w:val="00CB714C"/>
    <w:rsid w:val="00CC0F95"/>
    <w:rsid w:val="00CC18F5"/>
    <w:rsid w:val="00CC1F9C"/>
    <w:rsid w:val="00CC22AD"/>
    <w:rsid w:val="00CC29B7"/>
    <w:rsid w:val="00CC5310"/>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E7A3A"/>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FB0"/>
    <w:rsid w:val="00D12878"/>
    <w:rsid w:val="00D1466A"/>
    <w:rsid w:val="00D15796"/>
    <w:rsid w:val="00D15F89"/>
    <w:rsid w:val="00D17781"/>
    <w:rsid w:val="00D17D1F"/>
    <w:rsid w:val="00D21AF6"/>
    <w:rsid w:val="00D21DC6"/>
    <w:rsid w:val="00D23F6D"/>
    <w:rsid w:val="00D27DE9"/>
    <w:rsid w:val="00D3171C"/>
    <w:rsid w:val="00D31D5F"/>
    <w:rsid w:val="00D32FC3"/>
    <w:rsid w:val="00D3321F"/>
    <w:rsid w:val="00D33691"/>
    <w:rsid w:val="00D401FC"/>
    <w:rsid w:val="00D41DDE"/>
    <w:rsid w:val="00D42784"/>
    <w:rsid w:val="00D448AF"/>
    <w:rsid w:val="00D461CE"/>
    <w:rsid w:val="00D46FAE"/>
    <w:rsid w:val="00D51E53"/>
    <w:rsid w:val="00D526B1"/>
    <w:rsid w:val="00D541BF"/>
    <w:rsid w:val="00D55794"/>
    <w:rsid w:val="00D55DE5"/>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FD0"/>
    <w:rsid w:val="00D84435"/>
    <w:rsid w:val="00D84C9A"/>
    <w:rsid w:val="00D85469"/>
    <w:rsid w:val="00D8617F"/>
    <w:rsid w:val="00D867D6"/>
    <w:rsid w:val="00D86AFF"/>
    <w:rsid w:val="00D94016"/>
    <w:rsid w:val="00D943F4"/>
    <w:rsid w:val="00D97F66"/>
    <w:rsid w:val="00DA0155"/>
    <w:rsid w:val="00DA092B"/>
    <w:rsid w:val="00DA2870"/>
    <w:rsid w:val="00DA2A6C"/>
    <w:rsid w:val="00DA32AD"/>
    <w:rsid w:val="00DA62C1"/>
    <w:rsid w:val="00DB25E9"/>
    <w:rsid w:val="00DB4A17"/>
    <w:rsid w:val="00DB51E4"/>
    <w:rsid w:val="00DB52F7"/>
    <w:rsid w:val="00DC52B4"/>
    <w:rsid w:val="00DC6639"/>
    <w:rsid w:val="00DC6C2F"/>
    <w:rsid w:val="00DC70D0"/>
    <w:rsid w:val="00DD0180"/>
    <w:rsid w:val="00DD146A"/>
    <w:rsid w:val="00DD1CA5"/>
    <w:rsid w:val="00DD3FD1"/>
    <w:rsid w:val="00DD4052"/>
    <w:rsid w:val="00DD4FAC"/>
    <w:rsid w:val="00DD5947"/>
    <w:rsid w:val="00DD5C11"/>
    <w:rsid w:val="00DE29E4"/>
    <w:rsid w:val="00DE3E53"/>
    <w:rsid w:val="00DE4C46"/>
    <w:rsid w:val="00DE683F"/>
    <w:rsid w:val="00DF0D93"/>
    <w:rsid w:val="00DF0F7A"/>
    <w:rsid w:val="00DF1556"/>
    <w:rsid w:val="00DF2A19"/>
    <w:rsid w:val="00DF60E4"/>
    <w:rsid w:val="00DF6D12"/>
    <w:rsid w:val="00DF762F"/>
    <w:rsid w:val="00DF78F4"/>
    <w:rsid w:val="00DF7F8A"/>
    <w:rsid w:val="00E0003A"/>
    <w:rsid w:val="00E016F4"/>
    <w:rsid w:val="00E01A82"/>
    <w:rsid w:val="00E01C00"/>
    <w:rsid w:val="00E0373F"/>
    <w:rsid w:val="00E04315"/>
    <w:rsid w:val="00E0480E"/>
    <w:rsid w:val="00E07334"/>
    <w:rsid w:val="00E07FC0"/>
    <w:rsid w:val="00E1145E"/>
    <w:rsid w:val="00E1165D"/>
    <w:rsid w:val="00E11852"/>
    <w:rsid w:val="00E16D27"/>
    <w:rsid w:val="00E20542"/>
    <w:rsid w:val="00E215BD"/>
    <w:rsid w:val="00E22309"/>
    <w:rsid w:val="00E22FDE"/>
    <w:rsid w:val="00E24C0D"/>
    <w:rsid w:val="00E2598F"/>
    <w:rsid w:val="00E27B10"/>
    <w:rsid w:val="00E30BF9"/>
    <w:rsid w:val="00E31176"/>
    <w:rsid w:val="00E320C4"/>
    <w:rsid w:val="00E33E40"/>
    <w:rsid w:val="00E4067B"/>
    <w:rsid w:val="00E4276C"/>
    <w:rsid w:val="00E441C8"/>
    <w:rsid w:val="00E441EA"/>
    <w:rsid w:val="00E44A92"/>
    <w:rsid w:val="00E4568C"/>
    <w:rsid w:val="00E4632E"/>
    <w:rsid w:val="00E47421"/>
    <w:rsid w:val="00E4787B"/>
    <w:rsid w:val="00E50A04"/>
    <w:rsid w:val="00E50C79"/>
    <w:rsid w:val="00E50EA7"/>
    <w:rsid w:val="00E51F36"/>
    <w:rsid w:val="00E528AB"/>
    <w:rsid w:val="00E52969"/>
    <w:rsid w:val="00E55D32"/>
    <w:rsid w:val="00E6187C"/>
    <w:rsid w:val="00E63D11"/>
    <w:rsid w:val="00E65941"/>
    <w:rsid w:val="00E66F70"/>
    <w:rsid w:val="00E67167"/>
    <w:rsid w:val="00E72BB4"/>
    <w:rsid w:val="00E74519"/>
    <w:rsid w:val="00E75F46"/>
    <w:rsid w:val="00E81984"/>
    <w:rsid w:val="00E833BA"/>
    <w:rsid w:val="00E85D2D"/>
    <w:rsid w:val="00E8655C"/>
    <w:rsid w:val="00E86C28"/>
    <w:rsid w:val="00E87DFF"/>
    <w:rsid w:val="00E92741"/>
    <w:rsid w:val="00E93329"/>
    <w:rsid w:val="00E93D2F"/>
    <w:rsid w:val="00E94F62"/>
    <w:rsid w:val="00E976FC"/>
    <w:rsid w:val="00E977E8"/>
    <w:rsid w:val="00EA0591"/>
    <w:rsid w:val="00EA1102"/>
    <w:rsid w:val="00EA23BF"/>
    <w:rsid w:val="00EA49FB"/>
    <w:rsid w:val="00EA74D2"/>
    <w:rsid w:val="00EB1DFA"/>
    <w:rsid w:val="00EB2085"/>
    <w:rsid w:val="00EB30EB"/>
    <w:rsid w:val="00EB3A76"/>
    <w:rsid w:val="00EB6130"/>
    <w:rsid w:val="00EB6B7F"/>
    <w:rsid w:val="00EC04C7"/>
    <w:rsid w:val="00EC08B9"/>
    <w:rsid w:val="00EC53AE"/>
    <w:rsid w:val="00EC5CB9"/>
    <w:rsid w:val="00ED1D87"/>
    <w:rsid w:val="00ED39D7"/>
    <w:rsid w:val="00ED43C3"/>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5239"/>
    <w:rsid w:val="00EF74BC"/>
    <w:rsid w:val="00F043E4"/>
    <w:rsid w:val="00F06AFC"/>
    <w:rsid w:val="00F071A9"/>
    <w:rsid w:val="00F102B6"/>
    <w:rsid w:val="00F1084E"/>
    <w:rsid w:val="00F10B00"/>
    <w:rsid w:val="00F10B4D"/>
    <w:rsid w:val="00F10F95"/>
    <w:rsid w:val="00F11173"/>
    <w:rsid w:val="00F11638"/>
    <w:rsid w:val="00F21511"/>
    <w:rsid w:val="00F21C72"/>
    <w:rsid w:val="00F222D0"/>
    <w:rsid w:val="00F23383"/>
    <w:rsid w:val="00F27741"/>
    <w:rsid w:val="00F279A5"/>
    <w:rsid w:val="00F32FBB"/>
    <w:rsid w:val="00F35AE8"/>
    <w:rsid w:val="00F36667"/>
    <w:rsid w:val="00F425C0"/>
    <w:rsid w:val="00F4455B"/>
    <w:rsid w:val="00F46457"/>
    <w:rsid w:val="00F53031"/>
    <w:rsid w:val="00F544F3"/>
    <w:rsid w:val="00F54C65"/>
    <w:rsid w:val="00F61312"/>
    <w:rsid w:val="00F62EF4"/>
    <w:rsid w:val="00F63A60"/>
    <w:rsid w:val="00F63C3A"/>
    <w:rsid w:val="00F66220"/>
    <w:rsid w:val="00F70050"/>
    <w:rsid w:val="00F711BC"/>
    <w:rsid w:val="00F752A2"/>
    <w:rsid w:val="00F76339"/>
    <w:rsid w:val="00F80143"/>
    <w:rsid w:val="00F8249F"/>
    <w:rsid w:val="00F82ACE"/>
    <w:rsid w:val="00F82D76"/>
    <w:rsid w:val="00F832EF"/>
    <w:rsid w:val="00F83B6B"/>
    <w:rsid w:val="00F83C73"/>
    <w:rsid w:val="00F854E3"/>
    <w:rsid w:val="00F90BEF"/>
    <w:rsid w:val="00F93C9C"/>
    <w:rsid w:val="00F941F7"/>
    <w:rsid w:val="00F95C1F"/>
    <w:rsid w:val="00F97519"/>
    <w:rsid w:val="00F977D4"/>
    <w:rsid w:val="00FA0D8E"/>
    <w:rsid w:val="00FA690F"/>
    <w:rsid w:val="00FA6CE0"/>
    <w:rsid w:val="00FA6EFD"/>
    <w:rsid w:val="00FA72F9"/>
    <w:rsid w:val="00FB080B"/>
    <w:rsid w:val="00FB49C7"/>
    <w:rsid w:val="00FB4BC9"/>
    <w:rsid w:val="00FB518B"/>
    <w:rsid w:val="00FB6A32"/>
    <w:rsid w:val="00FB73E9"/>
    <w:rsid w:val="00FB75B5"/>
    <w:rsid w:val="00FB7796"/>
    <w:rsid w:val="00FB7DD3"/>
    <w:rsid w:val="00FC178A"/>
    <w:rsid w:val="00FC3F05"/>
    <w:rsid w:val="00FC5B2B"/>
    <w:rsid w:val="00FC62F2"/>
    <w:rsid w:val="00FC64DF"/>
    <w:rsid w:val="00FC667B"/>
    <w:rsid w:val="00FC777F"/>
    <w:rsid w:val="00FD2190"/>
    <w:rsid w:val="00FD33BF"/>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4801"/>
    <o:shapelayout v:ext="edit">
      <o:idmap v:ext="edit" data="1"/>
    </o:shapelayout>
  </w:shapeDefaults>
  <w:decimalSymbol w:val=","/>
  <w:listSeparator w:val=";"/>
  <w14:docId w14:val="21FEBFBF"/>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uiPriority w:val="99"/>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uiPriority w:val="99"/>
    <w:rsid w:val="00D86AFF"/>
    <w:pPr>
      <w:suppressAutoHyphens/>
      <w:spacing w:before="280" w:after="280"/>
    </w:pPr>
    <w:rPr>
      <w:sz w:val="20"/>
      <w:szCs w:val="20"/>
      <w:lang w:eastAsia="ar-SA"/>
    </w:rPr>
  </w:style>
  <w:style w:type="paragraph" w:customStyle="1" w:styleId="font6">
    <w:name w:val="font6"/>
    <w:basedOn w:val="a"/>
    <w:uiPriority w:val="99"/>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uiPriority w:val="99"/>
    <w:rsid w:val="00D86AFF"/>
    <w:pPr>
      <w:suppressAutoHyphens/>
      <w:spacing w:before="280" w:after="280"/>
    </w:pPr>
    <w:rPr>
      <w:sz w:val="20"/>
      <w:szCs w:val="20"/>
      <w:lang w:eastAsia="ar-SA"/>
    </w:rPr>
  </w:style>
  <w:style w:type="paragraph" w:customStyle="1" w:styleId="font8">
    <w:name w:val="font8"/>
    <w:basedOn w:val="a"/>
    <w:uiPriority w:val="99"/>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uiPriority w:val="99"/>
    <w:rsid w:val="00D86AFF"/>
    <w:pPr>
      <w:suppressAutoHyphens/>
      <w:spacing w:before="280" w:after="280"/>
    </w:pPr>
    <w:rPr>
      <w:sz w:val="22"/>
      <w:szCs w:val="22"/>
      <w:u w:val="single"/>
      <w:lang w:eastAsia="ar-SA"/>
    </w:rPr>
  </w:style>
  <w:style w:type="paragraph" w:customStyle="1" w:styleId="font10">
    <w:name w:val="font10"/>
    <w:basedOn w:val="a"/>
    <w:uiPriority w:val="99"/>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5">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6">
    <w:name w:val="Plain Text"/>
    <w:basedOn w:val="a"/>
    <w:link w:val="afffff7"/>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8">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uiPriority w:val="99"/>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7">
    <w:name w:val="Текст Знак"/>
    <w:basedOn w:val="a1"/>
    <w:link w:val="afffff6"/>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9">
    <w:name w:val="No Spacing"/>
    <w:link w:val="afffffa"/>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b">
    <w:name w:val="МОН"/>
    <w:basedOn w:val="a"/>
    <w:uiPriority w:val="99"/>
    <w:rsid w:val="00A00128"/>
    <w:pPr>
      <w:spacing w:line="360" w:lineRule="auto"/>
      <w:ind w:firstLine="709"/>
      <w:jc w:val="both"/>
    </w:pPr>
  </w:style>
  <w:style w:type="paragraph" w:styleId="afffffc">
    <w:name w:val="footnote text"/>
    <w:basedOn w:val="a"/>
    <w:link w:val="afffffd"/>
    <w:uiPriority w:val="99"/>
    <w:unhideWhenUsed/>
    <w:rsid w:val="00A00128"/>
    <w:rPr>
      <w:sz w:val="20"/>
      <w:szCs w:val="20"/>
    </w:rPr>
  </w:style>
  <w:style w:type="character" w:customStyle="1" w:styleId="afffffd">
    <w:name w:val="Текст сноски Знак"/>
    <w:basedOn w:val="a1"/>
    <w:link w:val="afffffc"/>
    <w:uiPriority w:val="99"/>
    <w:rsid w:val="00A00128"/>
  </w:style>
  <w:style w:type="character" w:styleId="afffffe">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1">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c">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d">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e">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f">
    <w:name w:val="annotation reference"/>
    <w:uiPriority w:val="99"/>
    <w:unhideWhenUsed/>
    <w:rsid w:val="00A36827"/>
    <w:rPr>
      <w:sz w:val="16"/>
      <w:szCs w:val="16"/>
    </w:rPr>
  </w:style>
  <w:style w:type="paragraph" w:styleId="afffffff0">
    <w:name w:val="endnote text"/>
    <w:basedOn w:val="a"/>
    <w:link w:val="afffffff1"/>
    <w:uiPriority w:val="99"/>
    <w:unhideWhenUsed/>
    <w:rsid w:val="00A36827"/>
    <w:pPr>
      <w:suppressAutoHyphens/>
    </w:pPr>
    <w:rPr>
      <w:sz w:val="20"/>
      <w:szCs w:val="20"/>
      <w:lang w:val="x-none" w:eastAsia="ar-SA"/>
    </w:rPr>
  </w:style>
  <w:style w:type="character" w:customStyle="1" w:styleId="afffffff1">
    <w:name w:val="Текст концевой сноски Знак"/>
    <w:basedOn w:val="a1"/>
    <w:link w:val="afffffff0"/>
    <w:uiPriority w:val="99"/>
    <w:rsid w:val="00A36827"/>
    <w:rPr>
      <w:lang w:val="x-none" w:eastAsia="ar-SA"/>
    </w:rPr>
  </w:style>
  <w:style w:type="character" w:styleId="afffffff2">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3">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3"/>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6F0853"/>
  </w:style>
  <w:style w:type="character" w:customStyle="1" w:styleId="afffffa">
    <w:name w:val="Без интервала Знак"/>
    <w:link w:val="afffff9"/>
    <w:uiPriority w:val="1"/>
    <w:locked/>
    <w:rsid w:val="006F0853"/>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1002858">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499079555">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CE125-F368-4BD7-952E-C14DC9ED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15</Pages>
  <Words>2187</Words>
  <Characters>13144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Белянкина Лилия Даниловна</cp:lastModifiedBy>
  <cp:revision>15</cp:revision>
  <cp:lastPrinted>2023-04-14T07:49:00Z</cp:lastPrinted>
  <dcterms:created xsi:type="dcterms:W3CDTF">2023-05-11T06:32:00Z</dcterms:created>
  <dcterms:modified xsi:type="dcterms:W3CDTF">2023-08-08T05:10:00Z</dcterms:modified>
</cp:coreProperties>
</file>